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B2E" w:rsidRPr="005B3B2E" w:rsidRDefault="005B3B2E" w:rsidP="005B3B2E">
      <w:pPr>
        <w:tabs>
          <w:tab w:val="left" w:pos="360"/>
        </w:tabs>
        <w:rPr>
          <w:b/>
          <w:bCs/>
          <w:i/>
          <w:iCs/>
          <w:sz w:val="22"/>
          <w:szCs w:val="22"/>
          <w:u w:val="single"/>
        </w:rPr>
      </w:pPr>
      <w:bookmarkStart w:id="0" w:name="_GoBack"/>
      <w:bookmarkEnd w:id="0"/>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p w:rsidR="005B3B2E" w:rsidRPr="005B3B2E" w:rsidRDefault="005B3B2E" w:rsidP="005B3B2E">
      <w:pPr>
        <w:rPr>
          <w:b/>
          <w:bCs/>
          <w:i/>
          <w:iCs/>
          <w:sz w:val="22"/>
          <w:szCs w:val="22"/>
          <w:u w:val="single"/>
        </w:rPr>
      </w:pPr>
    </w:p>
    <w:tbl>
      <w:tblPr>
        <w:tblW w:w="9417" w:type="dxa"/>
        <w:jc w:val="center"/>
        <w:tblLayout w:type="fixed"/>
        <w:tblLook w:val="0000" w:firstRow="0" w:lastRow="0" w:firstColumn="0" w:lastColumn="0" w:noHBand="0" w:noVBand="0"/>
      </w:tblPr>
      <w:tblGrid>
        <w:gridCol w:w="2160"/>
        <w:gridCol w:w="7257"/>
      </w:tblGrid>
      <w:tr w:rsidR="005B3B2E" w:rsidRPr="005B3B2E" w:rsidTr="00736B99">
        <w:trPr>
          <w:trHeight w:val="530"/>
          <w:jc w:val="center"/>
        </w:trPr>
        <w:tc>
          <w:tcPr>
            <w:tcW w:w="9417" w:type="dxa"/>
            <w:gridSpan w:val="2"/>
            <w:vAlign w:val="center"/>
          </w:tcPr>
          <w:p w:rsidR="005B3B2E" w:rsidRPr="005B3B2E" w:rsidRDefault="005B3B2E" w:rsidP="00736B99">
            <w:pPr>
              <w:jc w:val="center"/>
              <w:rPr>
                <w:b/>
                <w:bCs/>
                <w:iCs/>
                <w:sz w:val="22"/>
                <w:szCs w:val="22"/>
                <w:u w:val="single"/>
              </w:rPr>
            </w:pPr>
            <w:r w:rsidRPr="005B3B2E">
              <w:rPr>
                <w:b/>
                <w:bCs/>
                <w:iCs/>
                <w:sz w:val="22"/>
                <w:szCs w:val="22"/>
                <w:u w:val="single"/>
              </w:rPr>
              <w:t>SAŽETAK KARAKTERISTIKA LIJEKA</w:t>
            </w:r>
          </w:p>
        </w:tc>
      </w:tr>
      <w:tr w:rsidR="005B3B2E" w:rsidRPr="005B3B2E" w:rsidTr="00736B99">
        <w:trPr>
          <w:trHeight w:val="1969"/>
          <w:jc w:val="center"/>
        </w:trPr>
        <w:tc>
          <w:tcPr>
            <w:tcW w:w="9417" w:type="dxa"/>
            <w:gridSpan w:val="2"/>
            <w:vAlign w:val="bottom"/>
          </w:tcPr>
          <w:p w:rsidR="005B3B2E" w:rsidRPr="005B3B2E" w:rsidRDefault="005B3B2E" w:rsidP="00736B99">
            <w:pPr>
              <w:jc w:val="center"/>
              <w:rPr>
                <w:b/>
                <w:bCs/>
                <w:sz w:val="22"/>
                <w:szCs w:val="22"/>
                <w:lang w:val="pt-BR"/>
              </w:rPr>
            </w:pPr>
          </w:p>
          <w:p w:rsidR="005B3B2E" w:rsidRPr="005B3B2E" w:rsidRDefault="005B3B2E" w:rsidP="00736B99">
            <w:pPr>
              <w:jc w:val="center"/>
              <w:rPr>
                <w:b/>
                <w:bCs/>
                <w:sz w:val="22"/>
                <w:szCs w:val="22"/>
              </w:rPr>
            </w:pPr>
            <w:r w:rsidRPr="005B3B2E">
              <w:rPr>
                <w:b/>
                <w:bCs/>
                <w:sz w:val="22"/>
                <w:szCs w:val="22"/>
                <w:lang w:val="pt-BR"/>
              </w:rPr>
              <w:t>Bretaris</w:t>
            </w:r>
            <w:r w:rsidRPr="005B3B2E">
              <w:rPr>
                <w:b/>
                <w:bCs/>
                <w:sz w:val="22"/>
                <w:szCs w:val="22"/>
                <w:vertAlign w:val="superscript"/>
              </w:rPr>
              <w:t>®</w:t>
            </w:r>
            <w:r w:rsidRPr="005B3B2E">
              <w:rPr>
                <w:b/>
                <w:bCs/>
                <w:sz w:val="22"/>
                <w:szCs w:val="22"/>
              </w:rPr>
              <w:t xml:space="preserve"> </w:t>
            </w:r>
            <w:r w:rsidRPr="005B3B2E">
              <w:rPr>
                <w:b/>
                <w:bCs/>
                <w:sz w:val="22"/>
                <w:szCs w:val="22"/>
                <w:lang w:val="pt-BR"/>
              </w:rPr>
              <w:t>Genuair</w:t>
            </w:r>
            <w:r w:rsidRPr="005B3B2E">
              <w:rPr>
                <w:b/>
                <w:bCs/>
                <w:sz w:val="22"/>
                <w:szCs w:val="22"/>
                <w:vertAlign w:val="superscript"/>
                <w:lang w:val="pt-BR"/>
              </w:rPr>
              <w:t>®</w:t>
            </w:r>
            <w:r w:rsidRPr="005B3B2E">
              <w:rPr>
                <w:bCs/>
                <w:sz w:val="22"/>
                <w:szCs w:val="22"/>
              </w:rPr>
              <w:t xml:space="preserve">, </w:t>
            </w:r>
            <w:r w:rsidRPr="005B3B2E">
              <w:rPr>
                <w:bCs/>
                <w:sz w:val="22"/>
                <w:szCs w:val="22"/>
                <w:lang w:val="pt-BR"/>
              </w:rPr>
              <w:t>pra</w:t>
            </w:r>
            <w:r w:rsidRPr="005B3B2E">
              <w:rPr>
                <w:bCs/>
                <w:sz w:val="22"/>
                <w:szCs w:val="22"/>
              </w:rPr>
              <w:t>š</w:t>
            </w:r>
            <w:r w:rsidRPr="005B3B2E">
              <w:rPr>
                <w:bCs/>
                <w:sz w:val="22"/>
                <w:szCs w:val="22"/>
                <w:lang w:val="pt-BR"/>
              </w:rPr>
              <w:t>ak</w:t>
            </w:r>
            <w:r w:rsidRPr="005B3B2E">
              <w:rPr>
                <w:bCs/>
                <w:sz w:val="22"/>
                <w:szCs w:val="22"/>
              </w:rPr>
              <w:t xml:space="preserve"> </w:t>
            </w:r>
            <w:r w:rsidRPr="005B3B2E">
              <w:rPr>
                <w:bCs/>
                <w:sz w:val="22"/>
                <w:szCs w:val="22"/>
                <w:lang w:val="pt-BR"/>
              </w:rPr>
              <w:t>za</w:t>
            </w:r>
            <w:r w:rsidRPr="005B3B2E">
              <w:rPr>
                <w:bCs/>
                <w:sz w:val="22"/>
                <w:szCs w:val="22"/>
              </w:rPr>
              <w:t xml:space="preserve"> </w:t>
            </w:r>
            <w:r w:rsidRPr="005B3B2E">
              <w:rPr>
                <w:bCs/>
                <w:sz w:val="22"/>
                <w:szCs w:val="22"/>
                <w:lang w:val="pt-BR"/>
              </w:rPr>
              <w:t>inhalaciju</w:t>
            </w:r>
            <w:r w:rsidRPr="005B3B2E">
              <w:rPr>
                <w:bCs/>
                <w:sz w:val="22"/>
                <w:szCs w:val="22"/>
              </w:rPr>
              <w:t xml:space="preserve">, 322 </w:t>
            </w:r>
            <w:r w:rsidRPr="005B3B2E">
              <w:rPr>
                <w:bCs/>
                <w:sz w:val="22"/>
                <w:szCs w:val="22"/>
                <w:lang w:val="pt-BR"/>
              </w:rPr>
              <w:t>mikrograma,</w:t>
            </w:r>
          </w:p>
          <w:p w:rsidR="005B3B2E" w:rsidRPr="005B3B2E" w:rsidRDefault="005B3B2E" w:rsidP="00736B99">
            <w:pPr>
              <w:jc w:val="center"/>
              <w:rPr>
                <w:bCs/>
                <w:sz w:val="22"/>
                <w:szCs w:val="22"/>
              </w:rPr>
            </w:pPr>
            <w:r w:rsidRPr="005B3B2E">
              <w:rPr>
                <w:bCs/>
                <w:sz w:val="22"/>
                <w:szCs w:val="22"/>
              </w:rPr>
              <w:t>inhaler, 1 x 30 doza</w:t>
            </w:r>
          </w:p>
          <w:p w:rsidR="005B3B2E" w:rsidRPr="005B3B2E" w:rsidRDefault="005B3B2E" w:rsidP="00736B99">
            <w:pPr>
              <w:jc w:val="center"/>
              <w:rPr>
                <w:bCs/>
                <w:sz w:val="22"/>
                <w:szCs w:val="22"/>
              </w:rPr>
            </w:pPr>
          </w:p>
          <w:p w:rsidR="005B3B2E" w:rsidRPr="005B3B2E" w:rsidRDefault="005B3B2E" w:rsidP="00736B99">
            <w:pPr>
              <w:jc w:val="center"/>
              <w:rPr>
                <w:b/>
                <w:bCs/>
                <w:sz w:val="22"/>
                <w:szCs w:val="22"/>
              </w:rPr>
            </w:pPr>
            <w:r w:rsidRPr="005B3B2E">
              <w:rPr>
                <w:b/>
                <w:bCs/>
                <w:sz w:val="22"/>
                <w:szCs w:val="22"/>
                <w:lang w:val="pt-BR"/>
              </w:rPr>
              <w:t>Bretaris</w:t>
            </w:r>
            <w:r w:rsidRPr="005B3B2E">
              <w:rPr>
                <w:b/>
                <w:bCs/>
                <w:sz w:val="22"/>
                <w:szCs w:val="22"/>
                <w:vertAlign w:val="superscript"/>
              </w:rPr>
              <w:t>®</w:t>
            </w:r>
            <w:r w:rsidRPr="005B3B2E">
              <w:rPr>
                <w:b/>
                <w:bCs/>
                <w:sz w:val="22"/>
                <w:szCs w:val="22"/>
              </w:rPr>
              <w:t xml:space="preserve"> </w:t>
            </w:r>
            <w:r w:rsidRPr="005B3B2E">
              <w:rPr>
                <w:b/>
                <w:bCs/>
                <w:sz w:val="22"/>
                <w:szCs w:val="22"/>
                <w:lang w:val="pt-BR"/>
              </w:rPr>
              <w:t>Genuair</w:t>
            </w:r>
            <w:r w:rsidRPr="005B3B2E">
              <w:rPr>
                <w:b/>
                <w:bCs/>
                <w:sz w:val="22"/>
                <w:szCs w:val="22"/>
                <w:vertAlign w:val="superscript"/>
                <w:lang w:val="pt-BR"/>
              </w:rPr>
              <w:t>®</w:t>
            </w:r>
            <w:r w:rsidRPr="005B3B2E">
              <w:rPr>
                <w:bCs/>
                <w:sz w:val="22"/>
                <w:szCs w:val="22"/>
              </w:rPr>
              <w:t xml:space="preserve">, </w:t>
            </w:r>
            <w:r w:rsidRPr="005B3B2E">
              <w:rPr>
                <w:bCs/>
                <w:sz w:val="22"/>
                <w:szCs w:val="22"/>
                <w:lang w:val="pt-BR"/>
              </w:rPr>
              <w:t>pra</w:t>
            </w:r>
            <w:r w:rsidRPr="005B3B2E">
              <w:rPr>
                <w:bCs/>
                <w:sz w:val="22"/>
                <w:szCs w:val="22"/>
              </w:rPr>
              <w:t>š</w:t>
            </w:r>
            <w:r w:rsidRPr="005B3B2E">
              <w:rPr>
                <w:bCs/>
                <w:sz w:val="22"/>
                <w:szCs w:val="22"/>
                <w:lang w:val="pt-BR"/>
              </w:rPr>
              <w:t>ak</w:t>
            </w:r>
            <w:r w:rsidRPr="005B3B2E">
              <w:rPr>
                <w:bCs/>
                <w:sz w:val="22"/>
                <w:szCs w:val="22"/>
              </w:rPr>
              <w:t xml:space="preserve"> </w:t>
            </w:r>
            <w:r w:rsidRPr="005B3B2E">
              <w:rPr>
                <w:bCs/>
                <w:sz w:val="22"/>
                <w:szCs w:val="22"/>
                <w:lang w:val="pt-BR"/>
              </w:rPr>
              <w:t>za</w:t>
            </w:r>
            <w:r w:rsidRPr="005B3B2E">
              <w:rPr>
                <w:bCs/>
                <w:sz w:val="22"/>
                <w:szCs w:val="22"/>
              </w:rPr>
              <w:t xml:space="preserve"> </w:t>
            </w:r>
            <w:r w:rsidRPr="005B3B2E">
              <w:rPr>
                <w:bCs/>
                <w:sz w:val="22"/>
                <w:szCs w:val="22"/>
                <w:lang w:val="pt-BR"/>
              </w:rPr>
              <w:t>inhalaciju</w:t>
            </w:r>
            <w:r w:rsidRPr="005B3B2E">
              <w:rPr>
                <w:bCs/>
                <w:sz w:val="22"/>
                <w:szCs w:val="22"/>
              </w:rPr>
              <w:t xml:space="preserve">, 322 </w:t>
            </w:r>
            <w:r w:rsidRPr="005B3B2E">
              <w:rPr>
                <w:bCs/>
                <w:sz w:val="22"/>
                <w:szCs w:val="22"/>
                <w:lang w:val="pt-BR"/>
              </w:rPr>
              <w:t>mikrograma,</w:t>
            </w:r>
          </w:p>
          <w:p w:rsidR="005B3B2E" w:rsidRPr="005B3B2E" w:rsidRDefault="005B3B2E" w:rsidP="00736B99">
            <w:pPr>
              <w:jc w:val="center"/>
              <w:rPr>
                <w:bCs/>
                <w:sz w:val="22"/>
                <w:szCs w:val="22"/>
              </w:rPr>
            </w:pPr>
            <w:r w:rsidRPr="005B3B2E">
              <w:rPr>
                <w:bCs/>
                <w:sz w:val="22"/>
                <w:szCs w:val="22"/>
              </w:rPr>
              <w:t>inhaler, 1 x 60 doza</w:t>
            </w:r>
          </w:p>
          <w:p w:rsidR="005B3B2E" w:rsidRPr="005B3B2E" w:rsidRDefault="005B3B2E" w:rsidP="00736B99">
            <w:pPr>
              <w:jc w:val="center"/>
              <w:rPr>
                <w:bCs/>
                <w:sz w:val="22"/>
                <w:szCs w:val="22"/>
              </w:rPr>
            </w:pPr>
          </w:p>
          <w:p w:rsidR="005B3B2E" w:rsidRPr="005B3B2E" w:rsidRDefault="005B3B2E" w:rsidP="00736B99">
            <w:pPr>
              <w:jc w:val="center"/>
              <w:rPr>
                <w:b/>
                <w:bCs/>
                <w:sz w:val="22"/>
                <w:szCs w:val="22"/>
              </w:rPr>
            </w:pPr>
            <w:r w:rsidRPr="005B3B2E">
              <w:rPr>
                <w:b/>
                <w:bCs/>
                <w:sz w:val="22"/>
                <w:szCs w:val="22"/>
                <w:lang w:val="pt-BR"/>
              </w:rPr>
              <w:t>Bretaris</w:t>
            </w:r>
            <w:r w:rsidRPr="005B3B2E">
              <w:rPr>
                <w:b/>
                <w:bCs/>
                <w:sz w:val="22"/>
                <w:szCs w:val="22"/>
                <w:vertAlign w:val="superscript"/>
              </w:rPr>
              <w:t>®</w:t>
            </w:r>
            <w:r w:rsidRPr="005B3B2E">
              <w:rPr>
                <w:b/>
                <w:bCs/>
                <w:sz w:val="22"/>
                <w:szCs w:val="22"/>
              </w:rPr>
              <w:t xml:space="preserve"> </w:t>
            </w:r>
            <w:r w:rsidRPr="005B3B2E">
              <w:rPr>
                <w:b/>
                <w:bCs/>
                <w:sz w:val="22"/>
                <w:szCs w:val="22"/>
                <w:lang w:val="pt-BR"/>
              </w:rPr>
              <w:t>Genuair</w:t>
            </w:r>
            <w:r w:rsidRPr="005B3B2E">
              <w:rPr>
                <w:b/>
                <w:bCs/>
                <w:sz w:val="22"/>
                <w:szCs w:val="22"/>
                <w:vertAlign w:val="superscript"/>
                <w:lang w:val="pt-BR"/>
              </w:rPr>
              <w:t>®</w:t>
            </w:r>
            <w:r w:rsidRPr="005B3B2E">
              <w:rPr>
                <w:bCs/>
                <w:sz w:val="22"/>
                <w:szCs w:val="22"/>
              </w:rPr>
              <w:t xml:space="preserve">, </w:t>
            </w:r>
            <w:r w:rsidRPr="005B3B2E">
              <w:rPr>
                <w:bCs/>
                <w:sz w:val="22"/>
                <w:szCs w:val="22"/>
                <w:lang w:val="pt-BR"/>
              </w:rPr>
              <w:t>pra</w:t>
            </w:r>
            <w:r w:rsidRPr="005B3B2E">
              <w:rPr>
                <w:bCs/>
                <w:sz w:val="22"/>
                <w:szCs w:val="22"/>
              </w:rPr>
              <w:t>š</w:t>
            </w:r>
            <w:r w:rsidRPr="005B3B2E">
              <w:rPr>
                <w:bCs/>
                <w:sz w:val="22"/>
                <w:szCs w:val="22"/>
                <w:lang w:val="pt-BR"/>
              </w:rPr>
              <w:t>ak</w:t>
            </w:r>
            <w:r w:rsidRPr="005B3B2E">
              <w:rPr>
                <w:bCs/>
                <w:sz w:val="22"/>
                <w:szCs w:val="22"/>
              </w:rPr>
              <w:t xml:space="preserve"> </w:t>
            </w:r>
            <w:r w:rsidRPr="005B3B2E">
              <w:rPr>
                <w:bCs/>
                <w:sz w:val="22"/>
                <w:szCs w:val="22"/>
                <w:lang w:val="pt-BR"/>
              </w:rPr>
              <w:t>za</w:t>
            </w:r>
            <w:r w:rsidRPr="005B3B2E">
              <w:rPr>
                <w:bCs/>
                <w:sz w:val="22"/>
                <w:szCs w:val="22"/>
              </w:rPr>
              <w:t xml:space="preserve"> </w:t>
            </w:r>
            <w:r w:rsidRPr="005B3B2E">
              <w:rPr>
                <w:bCs/>
                <w:sz w:val="22"/>
                <w:szCs w:val="22"/>
                <w:lang w:val="pt-BR"/>
              </w:rPr>
              <w:t>inhalaciju</w:t>
            </w:r>
            <w:r w:rsidRPr="005B3B2E">
              <w:rPr>
                <w:bCs/>
                <w:sz w:val="22"/>
                <w:szCs w:val="22"/>
              </w:rPr>
              <w:t xml:space="preserve">, 322 </w:t>
            </w:r>
            <w:r w:rsidRPr="005B3B2E">
              <w:rPr>
                <w:bCs/>
                <w:sz w:val="22"/>
                <w:szCs w:val="22"/>
                <w:lang w:val="pt-BR"/>
              </w:rPr>
              <w:t>mikrograma,</w:t>
            </w:r>
          </w:p>
          <w:p w:rsidR="005B3B2E" w:rsidRPr="005B3B2E" w:rsidRDefault="005B3B2E" w:rsidP="00736B99">
            <w:pPr>
              <w:jc w:val="center"/>
              <w:rPr>
                <w:b/>
                <w:bCs/>
                <w:sz w:val="22"/>
                <w:szCs w:val="22"/>
                <w:u w:val="single"/>
              </w:rPr>
            </w:pPr>
            <w:r w:rsidRPr="005B3B2E">
              <w:rPr>
                <w:bCs/>
                <w:sz w:val="22"/>
                <w:szCs w:val="22"/>
                <w:lang w:val="de-DE"/>
              </w:rPr>
              <w:t>inhaler</w:t>
            </w:r>
            <w:r w:rsidRPr="005B3B2E">
              <w:rPr>
                <w:bCs/>
                <w:sz w:val="22"/>
                <w:szCs w:val="22"/>
                <w:lang w:val="ru-RU"/>
              </w:rPr>
              <w:t xml:space="preserve">, </w:t>
            </w:r>
            <w:r w:rsidRPr="005B3B2E">
              <w:rPr>
                <w:bCs/>
                <w:sz w:val="22"/>
                <w:szCs w:val="22"/>
                <w:lang w:val="de-DE"/>
              </w:rPr>
              <w:t>3</w:t>
            </w:r>
            <w:r w:rsidRPr="005B3B2E">
              <w:rPr>
                <w:bCs/>
                <w:sz w:val="22"/>
                <w:szCs w:val="22"/>
                <w:lang w:val="ru-RU"/>
              </w:rPr>
              <w:t xml:space="preserve"> </w:t>
            </w:r>
            <w:r w:rsidRPr="005B3B2E">
              <w:rPr>
                <w:bCs/>
                <w:sz w:val="22"/>
                <w:szCs w:val="22"/>
                <w:lang w:val="de-DE"/>
              </w:rPr>
              <w:t>x</w:t>
            </w:r>
            <w:r w:rsidRPr="005B3B2E">
              <w:rPr>
                <w:bCs/>
                <w:sz w:val="22"/>
                <w:szCs w:val="22"/>
                <w:lang w:val="ru-RU"/>
              </w:rPr>
              <w:t xml:space="preserve"> </w:t>
            </w:r>
            <w:r w:rsidRPr="005B3B2E">
              <w:rPr>
                <w:bCs/>
                <w:sz w:val="22"/>
                <w:szCs w:val="22"/>
                <w:lang w:val="de-DE"/>
              </w:rPr>
              <w:t>6</w:t>
            </w:r>
            <w:r w:rsidRPr="005B3B2E">
              <w:rPr>
                <w:bCs/>
                <w:sz w:val="22"/>
                <w:szCs w:val="22"/>
                <w:lang w:val="ru-RU"/>
              </w:rPr>
              <w:t xml:space="preserve">0 </w:t>
            </w:r>
            <w:r w:rsidRPr="005B3B2E">
              <w:rPr>
                <w:bCs/>
                <w:sz w:val="22"/>
                <w:szCs w:val="22"/>
                <w:lang w:val="de-DE"/>
              </w:rPr>
              <w:t>doza</w:t>
            </w:r>
          </w:p>
        </w:tc>
      </w:tr>
      <w:tr w:rsidR="005B3B2E" w:rsidRPr="005B3B2E" w:rsidTr="00736B99">
        <w:trPr>
          <w:trHeight w:val="1225"/>
          <w:jc w:val="center"/>
        </w:trPr>
        <w:tc>
          <w:tcPr>
            <w:tcW w:w="9417" w:type="dxa"/>
            <w:gridSpan w:val="2"/>
          </w:tcPr>
          <w:p w:rsidR="005B3B2E" w:rsidRPr="005B3B2E" w:rsidRDefault="005B3B2E" w:rsidP="00736B99">
            <w:pPr>
              <w:pStyle w:val="Heading2"/>
              <w:rPr>
                <w:rFonts w:ascii="Times New Roman" w:hAnsi="Times New Roman" w:cs="Times New Roman"/>
                <w:color w:val="808080"/>
                <w:sz w:val="22"/>
                <w:szCs w:val="22"/>
                <w:lang w:val="ru-RU"/>
              </w:rPr>
            </w:pPr>
          </w:p>
        </w:tc>
      </w:tr>
      <w:tr w:rsidR="005B3B2E" w:rsidRPr="005B3B2E" w:rsidTr="00736B99">
        <w:trPr>
          <w:jc w:val="center"/>
        </w:trPr>
        <w:tc>
          <w:tcPr>
            <w:tcW w:w="2160" w:type="dxa"/>
            <w:vAlign w:val="bottom"/>
          </w:tcPr>
          <w:p w:rsidR="005B3B2E" w:rsidRPr="005B3B2E" w:rsidRDefault="005B3B2E" w:rsidP="00736B99">
            <w:pPr>
              <w:spacing w:before="200"/>
              <w:jc w:val="right"/>
              <w:rPr>
                <w:sz w:val="22"/>
                <w:szCs w:val="22"/>
              </w:rPr>
            </w:pPr>
            <w:r w:rsidRPr="005B3B2E">
              <w:rPr>
                <w:sz w:val="22"/>
                <w:szCs w:val="22"/>
                <w:lang w:val="sr-Latn-CS"/>
              </w:rPr>
              <w:t>Proizvođač:</w:t>
            </w:r>
          </w:p>
        </w:tc>
        <w:tc>
          <w:tcPr>
            <w:tcW w:w="7257" w:type="dxa"/>
            <w:vAlign w:val="bottom"/>
          </w:tcPr>
          <w:p w:rsidR="005B3B2E" w:rsidRPr="005B3B2E" w:rsidRDefault="003D5D23" w:rsidP="00736B99">
            <w:pPr>
              <w:ind w:left="72" w:hanging="72"/>
              <w:rPr>
                <w:bCs/>
                <w:sz w:val="22"/>
                <w:szCs w:val="22"/>
                <w:lang w:val="de-DE"/>
              </w:rPr>
            </w:pPr>
            <w:r>
              <w:rPr>
                <w:bCs/>
                <w:sz w:val="22"/>
                <w:szCs w:val="22"/>
                <w:lang w:val="de-DE"/>
              </w:rPr>
              <w:t>Industrias Farmacéutica</w:t>
            </w:r>
            <w:r w:rsidR="005B3B2E" w:rsidRPr="005B3B2E">
              <w:rPr>
                <w:bCs/>
                <w:sz w:val="22"/>
                <w:szCs w:val="22"/>
                <w:lang w:val="de-DE"/>
              </w:rPr>
              <w:t>s Almirall SA</w:t>
            </w:r>
          </w:p>
        </w:tc>
      </w:tr>
      <w:tr w:rsidR="005B3B2E" w:rsidRPr="005B3B2E" w:rsidTr="00736B99">
        <w:trPr>
          <w:jc w:val="center"/>
        </w:trPr>
        <w:tc>
          <w:tcPr>
            <w:tcW w:w="2160" w:type="dxa"/>
            <w:vAlign w:val="bottom"/>
          </w:tcPr>
          <w:p w:rsidR="005B3B2E" w:rsidRPr="005B3B2E" w:rsidRDefault="005B3B2E" w:rsidP="00736B99">
            <w:pPr>
              <w:spacing w:before="200"/>
              <w:jc w:val="right"/>
              <w:rPr>
                <w:sz w:val="22"/>
                <w:szCs w:val="22"/>
              </w:rPr>
            </w:pPr>
            <w:r w:rsidRPr="005B3B2E">
              <w:rPr>
                <w:sz w:val="22"/>
                <w:szCs w:val="22"/>
              </w:rPr>
              <w:t>Adresa:</w:t>
            </w:r>
          </w:p>
        </w:tc>
        <w:tc>
          <w:tcPr>
            <w:tcW w:w="7257" w:type="dxa"/>
            <w:vAlign w:val="bottom"/>
          </w:tcPr>
          <w:p w:rsidR="005B3B2E" w:rsidRPr="005B3B2E" w:rsidRDefault="005B3B2E" w:rsidP="00736B99">
            <w:pPr>
              <w:ind w:left="72" w:hanging="72"/>
              <w:rPr>
                <w:bCs/>
                <w:sz w:val="22"/>
                <w:szCs w:val="22"/>
                <w:lang w:val="sr-Latn-CS"/>
              </w:rPr>
            </w:pPr>
            <w:r w:rsidRPr="005B3B2E">
              <w:rPr>
                <w:bCs/>
                <w:sz w:val="22"/>
                <w:szCs w:val="22"/>
                <w:lang w:val="sr-Latn-CS"/>
              </w:rPr>
              <w:t>Ctra. Nacional II, Km. 593, 08740 Sant Andreu de la Barca, Barselona, Španija</w:t>
            </w:r>
          </w:p>
        </w:tc>
      </w:tr>
      <w:tr w:rsidR="005B3B2E" w:rsidRPr="005B3B2E" w:rsidTr="00736B99">
        <w:trPr>
          <w:jc w:val="center"/>
        </w:trPr>
        <w:tc>
          <w:tcPr>
            <w:tcW w:w="2160" w:type="dxa"/>
            <w:vAlign w:val="bottom"/>
          </w:tcPr>
          <w:p w:rsidR="005B3B2E" w:rsidRPr="005B3B2E" w:rsidRDefault="005B3B2E" w:rsidP="00736B99">
            <w:pPr>
              <w:spacing w:before="200"/>
              <w:jc w:val="right"/>
              <w:rPr>
                <w:sz w:val="22"/>
                <w:szCs w:val="22"/>
              </w:rPr>
            </w:pPr>
            <w:r w:rsidRPr="005B3B2E">
              <w:rPr>
                <w:sz w:val="22"/>
                <w:szCs w:val="22"/>
                <w:lang w:val="sr-Latn-CS"/>
              </w:rPr>
              <w:t>Podnosilac zahtjeva</w:t>
            </w:r>
            <w:r w:rsidRPr="005B3B2E">
              <w:rPr>
                <w:sz w:val="22"/>
                <w:szCs w:val="22"/>
              </w:rPr>
              <w:t>:</w:t>
            </w:r>
          </w:p>
        </w:tc>
        <w:tc>
          <w:tcPr>
            <w:tcW w:w="7257" w:type="dxa"/>
            <w:vAlign w:val="bottom"/>
          </w:tcPr>
          <w:p w:rsidR="005B3B2E" w:rsidRPr="005B3B2E" w:rsidRDefault="005B3B2E" w:rsidP="00736B99">
            <w:pPr>
              <w:tabs>
                <w:tab w:val="left" w:pos="720"/>
              </w:tabs>
              <w:ind w:left="72" w:hanging="72"/>
              <w:rPr>
                <w:bCs/>
                <w:sz w:val="22"/>
                <w:szCs w:val="22"/>
                <w:lang w:val="it-IT"/>
              </w:rPr>
            </w:pPr>
            <w:r w:rsidRPr="005B3B2E">
              <w:rPr>
                <w:sz w:val="22"/>
                <w:szCs w:val="22"/>
                <w:lang w:val="sr-Latn-CS"/>
              </w:rPr>
              <w:t>„Berlin-Che</w:t>
            </w:r>
            <w:r w:rsidR="00920458">
              <w:rPr>
                <w:sz w:val="22"/>
                <w:szCs w:val="22"/>
                <w:lang w:val="sr-Latn-CS"/>
              </w:rPr>
              <w:t>mie/Menarini Montenegro“ d.o.o.-</w:t>
            </w:r>
            <w:r w:rsidRPr="005B3B2E">
              <w:rPr>
                <w:sz w:val="22"/>
                <w:szCs w:val="22"/>
                <w:lang w:val="sr-Latn-CS"/>
              </w:rPr>
              <w:t>Podgorica</w:t>
            </w:r>
          </w:p>
        </w:tc>
      </w:tr>
      <w:tr w:rsidR="005B3B2E" w:rsidRPr="005B3B2E" w:rsidTr="00736B99">
        <w:trPr>
          <w:jc w:val="center"/>
        </w:trPr>
        <w:tc>
          <w:tcPr>
            <w:tcW w:w="2160" w:type="dxa"/>
            <w:vAlign w:val="bottom"/>
          </w:tcPr>
          <w:p w:rsidR="005B3B2E" w:rsidRPr="005B3B2E" w:rsidRDefault="005B3B2E" w:rsidP="00736B99">
            <w:pPr>
              <w:spacing w:before="200"/>
              <w:jc w:val="right"/>
              <w:rPr>
                <w:sz w:val="22"/>
                <w:szCs w:val="22"/>
              </w:rPr>
            </w:pPr>
            <w:r w:rsidRPr="005B3B2E">
              <w:rPr>
                <w:sz w:val="22"/>
                <w:szCs w:val="22"/>
                <w:lang w:val="sr-Latn-CS"/>
              </w:rPr>
              <w:t>Adresa:</w:t>
            </w:r>
          </w:p>
        </w:tc>
        <w:tc>
          <w:tcPr>
            <w:tcW w:w="7257" w:type="dxa"/>
            <w:vAlign w:val="bottom"/>
          </w:tcPr>
          <w:p w:rsidR="005B3B2E" w:rsidRPr="005B3B2E" w:rsidRDefault="005B3B2E" w:rsidP="00736B99">
            <w:pPr>
              <w:tabs>
                <w:tab w:val="left" w:pos="720"/>
              </w:tabs>
              <w:ind w:left="72" w:hanging="72"/>
              <w:rPr>
                <w:bCs/>
                <w:sz w:val="22"/>
                <w:szCs w:val="22"/>
                <w:lang w:val="sr-Latn-CS"/>
              </w:rPr>
            </w:pPr>
            <w:r w:rsidRPr="005B3B2E">
              <w:rPr>
                <w:sz w:val="22"/>
                <w:szCs w:val="22"/>
                <w:lang w:val="pl-PL"/>
              </w:rPr>
              <w:t>Ul. Oktobarske revolucije 120, 81000 Podgorica, Crna Gora</w:t>
            </w:r>
          </w:p>
        </w:tc>
      </w:tr>
    </w:tbl>
    <w:p w:rsidR="005B3B2E" w:rsidRPr="005B3B2E" w:rsidRDefault="005B3B2E" w:rsidP="005B3B2E">
      <w:pPr>
        <w:rPr>
          <w:b/>
          <w:bCs/>
          <w:i/>
          <w:iCs/>
          <w:sz w:val="22"/>
          <w:szCs w:val="22"/>
          <w:u w:val="single"/>
          <w:lang w:val="pl-PL"/>
        </w:rPr>
      </w:pPr>
    </w:p>
    <w:p w:rsidR="005B3B2E" w:rsidRPr="005B3B2E" w:rsidRDefault="005B3B2E" w:rsidP="005B3B2E">
      <w:pPr>
        <w:rPr>
          <w:b/>
          <w:bCs/>
          <w:i/>
          <w:iCs/>
          <w:sz w:val="22"/>
          <w:szCs w:val="22"/>
          <w:u w:val="single"/>
          <w:lang w:val="pl-PL"/>
        </w:rPr>
      </w:pPr>
    </w:p>
    <w:p w:rsidR="005B3B2E" w:rsidRPr="005B3B2E" w:rsidRDefault="005B3B2E" w:rsidP="005B3B2E">
      <w:pPr>
        <w:rPr>
          <w:b/>
          <w:bCs/>
          <w:i/>
          <w:iCs/>
          <w:sz w:val="22"/>
          <w:szCs w:val="22"/>
          <w:u w:val="single"/>
          <w:lang w:val="pl-PL"/>
        </w:rPr>
      </w:pPr>
    </w:p>
    <w:p w:rsidR="005B3B2E" w:rsidRPr="005B3B2E" w:rsidRDefault="005B3B2E" w:rsidP="005B3B2E">
      <w:pPr>
        <w:rPr>
          <w:b/>
          <w:bCs/>
          <w:i/>
          <w:iCs/>
          <w:sz w:val="22"/>
          <w:szCs w:val="22"/>
          <w:u w:val="single"/>
          <w:lang w:val="pl-PL"/>
        </w:rPr>
      </w:pPr>
    </w:p>
    <w:p w:rsidR="005B3B2E" w:rsidRPr="005B3B2E" w:rsidRDefault="005B3B2E" w:rsidP="005B3B2E">
      <w:pPr>
        <w:rPr>
          <w:b/>
          <w:bCs/>
          <w:i/>
          <w:iCs/>
          <w:sz w:val="22"/>
          <w:szCs w:val="22"/>
          <w:u w:val="single"/>
          <w:lang w:val="pl-PL"/>
        </w:rPr>
      </w:pPr>
    </w:p>
    <w:p w:rsidR="005B3B2E" w:rsidRPr="005B3B2E" w:rsidRDefault="005B3B2E" w:rsidP="005B3B2E">
      <w:pPr>
        <w:rPr>
          <w:color w:val="808080"/>
          <w:sz w:val="22"/>
          <w:szCs w:val="22"/>
          <w:lang w:val="sr-Latn-CS"/>
        </w:rPr>
      </w:pPr>
    </w:p>
    <w:p w:rsidR="005B3B2E" w:rsidRPr="005B3B2E" w:rsidRDefault="005B3B2E" w:rsidP="005B3B2E">
      <w:pPr>
        <w:rPr>
          <w:i/>
          <w:color w:val="808080"/>
          <w:sz w:val="22"/>
          <w:szCs w:val="22"/>
          <w:lang w:val="sr-Latn-CS"/>
        </w:rPr>
      </w:pPr>
    </w:p>
    <w:p w:rsidR="005B3B2E" w:rsidRPr="005B3B2E" w:rsidRDefault="005B3B2E" w:rsidP="005B3B2E">
      <w:pPr>
        <w:rPr>
          <w:i/>
          <w:color w:val="808080"/>
          <w:sz w:val="22"/>
          <w:szCs w:val="22"/>
          <w:lang w:val="sr-Latn-CS"/>
        </w:rPr>
      </w:pPr>
    </w:p>
    <w:p w:rsidR="005B3B2E" w:rsidRPr="005B3B2E" w:rsidRDefault="005B3B2E" w:rsidP="005B3B2E">
      <w:pPr>
        <w:rPr>
          <w:i/>
          <w:color w:val="808080"/>
          <w:sz w:val="22"/>
          <w:szCs w:val="22"/>
          <w:lang w:val="sr-Latn-CS"/>
        </w:rPr>
      </w:pPr>
    </w:p>
    <w:p w:rsidR="005B3B2E" w:rsidRPr="005B3B2E" w:rsidRDefault="005B3B2E" w:rsidP="005B3B2E">
      <w:pPr>
        <w:rPr>
          <w:i/>
          <w:color w:val="808080"/>
          <w:sz w:val="22"/>
          <w:szCs w:val="22"/>
          <w:lang w:val="sr-Latn-CS"/>
        </w:rPr>
      </w:pPr>
    </w:p>
    <w:p w:rsidR="005B3B2E" w:rsidRPr="005B3B2E" w:rsidRDefault="005B3B2E" w:rsidP="005B3B2E">
      <w:pPr>
        <w:rPr>
          <w:i/>
          <w:color w:val="808080"/>
          <w:sz w:val="22"/>
          <w:szCs w:val="22"/>
          <w:lang w:val="sr-Latn-CS"/>
        </w:rPr>
      </w:pPr>
    </w:p>
    <w:p w:rsidR="005B3B2E" w:rsidRPr="005B3B2E" w:rsidRDefault="005B3B2E" w:rsidP="005B3B2E">
      <w:pPr>
        <w:rPr>
          <w:i/>
          <w:color w:val="808080"/>
          <w:sz w:val="22"/>
          <w:szCs w:val="22"/>
          <w:lang w:val="sr-Latn-CS"/>
        </w:rPr>
      </w:pPr>
    </w:p>
    <w:p w:rsidR="005B3B2E" w:rsidRPr="005B3B2E" w:rsidRDefault="005B3B2E" w:rsidP="005B3B2E">
      <w:pPr>
        <w:rPr>
          <w:color w:val="808080"/>
          <w:sz w:val="22"/>
          <w:szCs w:val="22"/>
          <w:lang w:val="sr-Latn-CS"/>
        </w:rPr>
      </w:pPr>
    </w:p>
    <w:p w:rsidR="005B3B2E" w:rsidRPr="005B3B2E" w:rsidRDefault="005B3B2E" w:rsidP="005B3B2E">
      <w:pPr>
        <w:jc w:val="both"/>
        <w:rPr>
          <w:sz w:val="22"/>
          <w:szCs w:val="22"/>
          <w:lang w:val="hr-HR"/>
        </w:rPr>
      </w:pPr>
      <w:r w:rsidRPr="005B3B2E">
        <w:rPr>
          <w:sz w:val="22"/>
          <w:szCs w:val="22"/>
          <w:lang w:val="pl-PL"/>
        </w:rPr>
        <w:lastRenderedPageBreak/>
        <w:t>▼</w:t>
      </w:r>
      <w:r w:rsidRPr="005B3B2E">
        <w:rPr>
          <w:noProof/>
          <w:sz w:val="22"/>
          <w:szCs w:val="22"/>
          <w:lang w:val="hr-HR"/>
        </w:rPr>
        <w:t xml:space="preserve"> Ovaj lijek je pod dodatnim praćenjem.</w:t>
      </w:r>
      <w:r w:rsidRPr="005B3B2E">
        <w:rPr>
          <w:sz w:val="22"/>
          <w:szCs w:val="22"/>
          <w:lang w:val="hr-HR"/>
        </w:rPr>
        <w:t xml:space="preserve"> </w:t>
      </w:r>
      <w:r w:rsidRPr="005B3B2E">
        <w:rPr>
          <w:noProof/>
          <w:sz w:val="22"/>
          <w:szCs w:val="22"/>
          <w:lang w:val="hr-HR"/>
        </w:rPr>
        <w:t>Time se omogućava brzo otkrivanje novih bezbjednosnih informacija. Zdravstveni radnici treba da prijave svaku sumnju na neželjeno dejstvo ovog lijeka.</w:t>
      </w:r>
      <w:r w:rsidRPr="005B3B2E">
        <w:rPr>
          <w:sz w:val="22"/>
          <w:szCs w:val="22"/>
          <w:lang w:val="hr-HR"/>
        </w:rPr>
        <w:t xml:space="preserve"> Za način prijavljivanja neželjenih dejstava vidjeti odjeljak 4.8</w:t>
      </w:r>
      <w:r w:rsidRPr="005B3B2E">
        <w:rPr>
          <w:noProof/>
          <w:sz w:val="22"/>
          <w:szCs w:val="22"/>
          <w:lang w:val="hr-HR"/>
        </w:rPr>
        <w:t>.</w:t>
      </w:r>
    </w:p>
    <w:p w:rsidR="005B3B2E" w:rsidRDefault="005B3B2E" w:rsidP="005B3B2E">
      <w:pPr>
        <w:tabs>
          <w:tab w:val="left" w:pos="540"/>
          <w:tab w:val="left" w:pos="569"/>
        </w:tabs>
        <w:jc w:val="both"/>
        <w:rPr>
          <w:b/>
          <w:bCs/>
          <w:sz w:val="22"/>
          <w:szCs w:val="22"/>
          <w:lang w:val="hr-HR"/>
        </w:rPr>
      </w:pPr>
    </w:p>
    <w:p w:rsidR="00FF119C" w:rsidRPr="005B3B2E" w:rsidRDefault="00FF119C" w:rsidP="005B3B2E">
      <w:pPr>
        <w:tabs>
          <w:tab w:val="left" w:pos="540"/>
          <w:tab w:val="left" w:pos="569"/>
        </w:tabs>
        <w:jc w:val="both"/>
        <w:rPr>
          <w:b/>
          <w:bCs/>
          <w:sz w:val="22"/>
          <w:szCs w:val="22"/>
          <w:lang w:val="hr-HR"/>
        </w:rPr>
      </w:pPr>
    </w:p>
    <w:p w:rsidR="005B3B2E" w:rsidRPr="005B3B2E" w:rsidRDefault="005B3B2E" w:rsidP="005B3B2E">
      <w:pPr>
        <w:tabs>
          <w:tab w:val="left" w:pos="540"/>
          <w:tab w:val="left" w:pos="569"/>
        </w:tabs>
        <w:jc w:val="both"/>
        <w:rPr>
          <w:b/>
          <w:bCs/>
          <w:sz w:val="22"/>
          <w:szCs w:val="22"/>
          <w:lang w:val="hr-HR"/>
        </w:rPr>
      </w:pPr>
      <w:r w:rsidRPr="005B3B2E">
        <w:rPr>
          <w:b/>
          <w:bCs/>
          <w:sz w:val="22"/>
          <w:szCs w:val="22"/>
          <w:lang w:val="hr-HR"/>
        </w:rPr>
        <w:t>1.</w:t>
      </w:r>
      <w:r w:rsidRPr="005B3B2E">
        <w:rPr>
          <w:b/>
          <w:bCs/>
          <w:sz w:val="22"/>
          <w:szCs w:val="22"/>
          <w:lang w:val="hr-HR"/>
        </w:rPr>
        <w:tab/>
      </w:r>
      <w:r w:rsidRPr="005B3B2E">
        <w:rPr>
          <w:b/>
          <w:bCs/>
          <w:sz w:val="22"/>
          <w:szCs w:val="22"/>
          <w:lang w:val="it-IT"/>
        </w:rPr>
        <w:t>NAZIV</w:t>
      </w:r>
      <w:r w:rsidRPr="005B3B2E">
        <w:rPr>
          <w:b/>
          <w:bCs/>
          <w:sz w:val="22"/>
          <w:szCs w:val="22"/>
          <w:lang w:val="hr-HR"/>
        </w:rPr>
        <w:t xml:space="preserve"> </w:t>
      </w:r>
      <w:r w:rsidRPr="005B3B2E">
        <w:rPr>
          <w:b/>
          <w:bCs/>
          <w:sz w:val="22"/>
          <w:szCs w:val="22"/>
          <w:lang w:val="it-IT"/>
        </w:rPr>
        <w:t>LIJEKA</w:t>
      </w:r>
    </w:p>
    <w:p w:rsidR="005B3B2E" w:rsidRPr="005B3B2E" w:rsidRDefault="005B3B2E" w:rsidP="005B3B2E">
      <w:pPr>
        <w:pStyle w:val="Header"/>
        <w:tabs>
          <w:tab w:val="left" w:pos="284"/>
        </w:tabs>
        <w:jc w:val="both"/>
        <w:rPr>
          <w:sz w:val="22"/>
          <w:szCs w:val="22"/>
          <w:lang w:val="hr-HR"/>
        </w:rPr>
      </w:pPr>
    </w:p>
    <w:p w:rsidR="005B3B2E" w:rsidRPr="005B3B2E" w:rsidRDefault="005B3B2E" w:rsidP="005B3B2E">
      <w:pPr>
        <w:pStyle w:val="Header"/>
        <w:tabs>
          <w:tab w:val="left" w:pos="284"/>
        </w:tabs>
        <w:jc w:val="both"/>
        <w:rPr>
          <w:sz w:val="22"/>
          <w:szCs w:val="22"/>
          <w:lang w:val="pt-BR"/>
        </w:rPr>
      </w:pPr>
      <w:r w:rsidRPr="005B3B2E">
        <w:rPr>
          <w:sz w:val="22"/>
          <w:szCs w:val="22"/>
          <w:lang w:val="it-IT"/>
        </w:rPr>
        <w:t>Bretaris</w:t>
      </w:r>
      <w:r w:rsidRPr="005B3B2E">
        <w:rPr>
          <w:sz w:val="22"/>
          <w:szCs w:val="22"/>
          <w:vertAlign w:val="superscript"/>
          <w:lang w:val="sr-Latn-CS"/>
        </w:rPr>
        <w:t>®</w:t>
      </w:r>
      <w:r w:rsidRPr="005B3B2E">
        <w:rPr>
          <w:sz w:val="22"/>
          <w:szCs w:val="22"/>
          <w:lang w:val="hr-HR"/>
        </w:rPr>
        <w:t xml:space="preserve"> </w:t>
      </w:r>
      <w:r w:rsidRPr="005B3B2E">
        <w:rPr>
          <w:sz w:val="22"/>
          <w:szCs w:val="22"/>
          <w:lang w:val="it-IT"/>
        </w:rPr>
        <w:t>Genuair</w:t>
      </w:r>
      <w:r w:rsidRPr="005B3B2E">
        <w:rPr>
          <w:sz w:val="22"/>
          <w:szCs w:val="22"/>
          <w:vertAlign w:val="superscript"/>
          <w:lang w:val="sr-Latn-CS"/>
        </w:rPr>
        <w:t>®</w:t>
      </w:r>
      <w:r w:rsidRPr="005B3B2E">
        <w:rPr>
          <w:sz w:val="22"/>
          <w:szCs w:val="22"/>
          <w:lang w:val="hr-HR"/>
        </w:rPr>
        <w:t xml:space="preserve">, </w:t>
      </w:r>
      <w:r w:rsidRPr="005B3B2E">
        <w:rPr>
          <w:bCs/>
          <w:sz w:val="22"/>
          <w:szCs w:val="22"/>
          <w:lang w:val="it-IT"/>
        </w:rPr>
        <w:t>pra</w:t>
      </w:r>
      <w:r w:rsidRPr="005B3B2E">
        <w:rPr>
          <w:bCs/>
          <w:sz w:val="22"/>
          <w:szCs w:val="22"/>
          <w:lang w:val="hr-HR"/>
        </w:rPr>
        <w:t>š</w:t>
      </w:r>
      <w:r w:rsidRPr="005B3B2E">
        <w:rPr>
          <w:bCs/>
          <w:sz w:val="22"/>
          <w:szCs w:val="22"/>
          <w:lang w:val="it-IT"/>
        </w:rPr>
        <w:t>ak</w:t>
      </w:r>
      <w:r w:rsidRPr="005B3B2E">
        <w:rPr>
          <w:bCs/>
          <w:sz w:val="22"/>
          <w:szCs w:val="22"/>
          <w:lang w:val="hr-HR"/>
        </w:rPr>
        <w:t xml:space="preserve"> </w:t>
      </w:r>
      <w:r w:rsidRPr="005B3B2E">
        <w:rPr>
          <w:bCs/>
          <w:sz w:val="22"/>
          <w:szCs w:val="22"/>
          <w:lang w:val="it-IT"/>
        </w:rPr>
        <w:t>za</w:t>
      </w:r>
      <w:r w:rsidRPr="005B3B2E">
        <w:rPr>
          <w:bCs/>
          <w:sz w:val="22"/>
          <w:szCs w:val="22"/>
          <w:lang w:val="hr-HR"/>
        </w:rPr>
        <w:t xml:space="preserve"> </w:t>
      </w:r>
      <w:r w:rsidRPr="005B3B2E">
        <w:rPr>
          <w:bCs/>
          <w:sz w:val="22"/>
          <w:szCs w:val="22"/>
          <w:lang w:val="it-IT"/>
        </w:rPr>
        <w:t>inhalac</w:t>
      </w:r>
      <w:r w:rsidRPr="005B3B2E">
        <w:rPr>
          <w:bCs/>
          <w:sz w:val="22"/>
          <w:szCs w:val="22"/>
          <w:lang w:val="pt-BR"/>
        </w:rPr>
        <w:t>iju</w:t>
      </w:r>
      <w:r w:rsidRPr="005B3B2E">
        <w:rPr>
          <w:bCs/>
          <w:sz w:val="22"/>
          <w:szCs w:val="22"/>
          <w:lang w:val="hr-HR"/>
        </w:rPr>
        <w:t>,</w:t>
      </w:r>
      <w:r w:rsidRPr="005B3B2E">
        <w:rPr>
          <w:b/>
          <w:bCs/>
          <w:sz w:val="22"/>
          <w:szCs w:val="22"/>
          <w:lang w:val="hr-HR"/>
        </w:rPr>
        <w:t xml:space="preserve"> </w:t>
      </w:r>
      <w:r w:rsidRPr="005B3B2E">
        <w:rPr>
          <w:sz w:val="22"/>
          <w:szCs w:val="22"/>
          <w:lang w:val="pt-BR"/>
        </w:rPr>
        <w:t>322 mikrograma</w:t>
      </w:r>
    </w:p>
    <w:p w:rsidR="005B3B2E" w:rsidRPr="005B3B2E" w:rsidRDefault="005B3B2E" w:rsidP="005B3B2E">
      <w:pPr>
        <w:jc w:val="both"/>
        <w:rPr>
          <w:sz w:val="22"/>
          <w:szCs w:val="22"/>
          <w:lang w:val="pt-BR"/>
        </w:rPr>
      </w:pPr>
    </w:p>
    <w:p w:rsidR="005B3B2E" w:rsidRPr="005B3B2E" w:rsidRDefault="005B3B2E" w:rsidP="005B3B2E">
      <w:pPr>
        <w:pStyle w:val="Header"/>
        <w:tabs>
          <w:tab w:val="left" w:pos="284"/>
        </w:tabs>
        <w:jc w:val="both"/>
        <w:rPr>
          <w:sz w:val="22"/>
          <w:szCs w:val="22"/>
          <w:lang w:val="pt-BR"/>
        </w:rPr>
      </w:pPr>
      <w:r w:rsidRPr="005B3B2E">
        <w:rPr>
          <w:sz w:val="22"/>
          <w:szCs w:val="22"/>
          <w:lang w:val="pt-BR"/>
        </w:rPr>
        <w:t>INN: aklidinijum bromid</w:t>
      </w:r>
    </w:p>
    <w:p w:rsidR="005B3B2E" w:rsidRPr="005B3B2E" w:rsidRDefault="005B3B2E" w:rsidP="005B3B2E">
      <w:pPr>
        <w:jc w:val="both"/>
        <w:rPr>
          <w:bCs/>
          <w:sz w:val="22"/>
          <w:szCs w:val="22"/>
          <w:lang w:val="pt-BR"/>
        </w:rPr>
      </w:pPr>
    </w:p>
    <w:p w:rsidR="005B3B2E" w:rsidRPr="005B3B2E" w:rsidRDefault="005B3B2E" w:rsidP="005B3B2E">
      <w:pPr>
        <w:jc w:val="both"/>
        <w:rPr>
          <w:bCs/>
          <w:sz w:val="22"/>
          <w:szCs w:val="22"/>
          <w:lang w:val="pt-BR"/>
        </w:rPr>
      </w:pPr>
    </w:p>
    <w:p w:rsidR="005B3B2E" w:rsidRPr="005B3B2E" w:rsidRDefault="005B3B2E" w:rsidP="005B3B2E">
      <w:pPr>
        <w:tabs>
          <w:tab w:val="left" w:pos="540"/>
          <w:tab w:val="left" w:pos="569"/>
        </w:tabs>
        <w:jc w:val="both"/>
        <w:rPr>
          <w:b/>
          <w:bCs/>
          <w:sz w:val="22"/>
          <w:szCs w:val="22"/>
          <w:lang w:val="pt-BR"/>
        </w:rPr>
      </w:pPr>
      <w:r w:rsidRPr="005B3B2E">
        <w:rPr>
          <w:b/>
          <w:bCs/>
          <w:sz w:val="22"/>
          <w:szCs w:val="22"/>
          <w:lang w:val="pt-BR"/>
        </w:rPr>
        <w:t xml:space="preserve">2. </w:t>
      </w:r>
      <w:r w:rsidRPr="005B3B2E">
        <w:rPr>
          <w:b/>
          <w:bCs/>
          <w:sz w:val="22"/>
          <w:szCs w:val="22"/>
          <w:lang w:val="pt-BR"/>
        </w:rPr>
        <w:tab/>
        <w:t>KVALITATIVNI I KVANTITATIVNI SASTAV</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Svaka isporučena doza (doza oslobođena iz nastavka za usta) sadrži 375 mikrograma aklidinijum bromida što odgovara 322 mikrograma aklidinijuma. To odgovara odmjerenoj dozi od 400 mikrograma aklidinijum bromida što je ekvivalentno 343 mikrograma aklidinijuma.</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Pomoćne supstance sa potvrđenim dejstvom:</w:t>
      </w:r>
    </w:p>
    <w:p w:rsidR="005B3B2E" w:rsidRPr="005B3B2E" w:rsidRDefault="005B3B2E" w:rsidP="005B3B2E">
      <w:pPr>
        <w:jc w:val="both"/>
        <w:rPr>
          <w:sz w:val="22"/>
          <w:szCs w:val="22"/>
          <w:lang w:val="sr-Latn-CS"/>
        </w:rPr>
      </w:pPr>
      <w:r w:rsidRPr="005B3B2E">
        <w:rPr>
          <w:sz w:val="22"/>
          <w:szCs w:val="22"/>
          <w:lang w:val="sr-Latn-CS"/>
        </w:rPr>
        <w:t xml:space="preserve">Svaka odmjerena doza sadrži 12,6 mg laktoza, monohidrata. </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Za listu svih pomoćnih supstanci vidjeti odjeljak 6.1.</w:t>
      </w:r>
    </w:p>
    <w:p w:rsidR="005B3B2E" w:rsidRDefault="005B3B2E" w:rsidP="005B3B2E">
      <w:pPr>
        <w:jc w:val="both"/>
        <w:rPr>
          <w:sz w:val="22"/>
          <w:szCs w:val="22"/>
          <w:lang w:val="sr-Latn-CS"/>
        </w:rPr>
      </w:pPr>
    </w:p>
    <w:p w:rsidR="00FF119C" w:rsidRPr="005B3B2E" w:rsidRDefault="00FF119C" w:rsidP="005B3B2E">
      <w:pPr>
        <w:jc w:val="both"/>
        <w:rPr>
          <w:sz w:val="22"/>
          <w:szCs w:val="22"/>
          <w:lang w:val="sr-Latn-CS"/>
        </w:rPr>
      </w:pPr>
    </w:p>
    <w:p w:rsidR="005B3B2E" w:rsidRPr="005B3B2E" w:rsidRDefault="005B3B2E" w:rsidP="005B3B2E">
      <w:pPr>
        <w:tabs>
          <w:tab w:val="left" w:pos="540"/>
          <w:tab w:val="left" w:pos="569"/>
        </w:tabs>
        <w:jc w:val="both"/>
        <w:rPr>
          <w:b/>
          <w:bCs/>
          <w:sz w:val="22"/>
          <w:szCs w:val="22"/>
          <w:lang w:val="pl-PL"/>
        </w:rPr>
      </w:pPr>
      <w:r w:rsidRPr="005B3B2E">
        <w:rPr>
          <w:b/>
          <w:bCs/>
          <w:sz w:val="22"/>
          <w:szCs w:val="22"/>
          <w:lang w:val="pl-PL"/>
        </w:rPr>
        <w:t xml:space="preserve">3. </w:t>
      </w:r>
      <w:r w:rsidRPr="005B3B2E">
        <w:rPr>
          <w:b/>
          <w:bCs/>
          <w:sz w:val="22"/>
          <w:szCs w:val="22"/>
          <w:lang w:val="pl-PL"/>
        </w:rPr>
        <w:tab/>
        <w:t>FARMACEUTSKI OBLIK</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Prašak za inhalaciju.</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color w:val="000000"/>
          <w:sz w:val="22"/>
          <w:szCs w:val="22"/>
          <w:lang w:val="sr-Latn-CS"/>
        </w:rPr>
        <w:t>Prašak bijele do skoro bijele boje, fino granulisan, bez vidljivih aglomerata i stranih čestica u bijelom inhaleru sa ugrađenim pokazivačem doze i zelenim tasterom za doziranje.</w:t>
      </w:r>
    </w:p>
    <w:p w:rsidR="005B3B2E" w:rsidRDefault="005B3B2E" w:rsidP="005B3B2E">
      <w:pPr>
        <w:jc w:val="both"/>
        <w:rPr>
          <w:bCs/>
          <w:sz w:val="22"/>
          <w:szCs w:val="22"/>
          <w:lang w:val="sr-Latn-CS"/>
        </w:rPr>
      </w:pPr>
    </w:p>
    <w:p w:rsidR="007919E1" w:rsidRPr="005B3B2E" w:rsidRDefault="007919E1" w:rsidP="005B3B2E">
      <w:pPr>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4. </w:t>
      </w:r>
      <w:r w:rsidRPr="005B3B2E">
        <w:rPr>
          <w:b/>
          <w:bCs/>
          <w:sz w:val="22"/>
          <w:szCs w:val="22"/>
          <w:lang w:val="sr-Latn-CS"/>
        </w:rPr>
        <w:tab/>
        <w:t>KLINIČKI PODACI</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4.1. </w:t>
      </w:r>
      <w:r w:rsidRPr="005B3B2E">
        <w:rPr>
          <w:b/>
          <w:bCs/>
          <w:sz w:val="22"/>
          <w:szCs w:val="22"/>
          <w:lang w:val="sr-Latn-CS"/>
        </w:rPr>
        <w:tab/>
        <w:t>Terapijske indikacije</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Bretaris Genuair je indikovan u terapiji održavanja bronhodilatacije radi ublažavanja simptoma kod odraslih pacijenata sa hroničnom opstruktivnom bolešću pluća (HOBP).</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4.2. </w:t>
      </w:r>
      <w:r w:rsidRPr="005B3B2E">
        <w:rPr>
          <w:b/>
          <w:bCs/>
          <w:sz w:val="22"/>
          <w:szCs w:val="22"/>
          <w:lang w:val="sr-Latn-CS"/>
        </w:rPr>
        <w:tab/>
        <w:t>Doziranje i način primjene</w:t>
      </w:r>
    </w:p>
    <w:p w:rsidR="005B3B2E" w:rsidRPr="005B3B2E" w:rsidRDefault="005B3B2E" w:rsidP="005B3B2E">
      <w:pPr>
        <w:tabs>
          <w:tab w:val="left" w:pos="708"/>
        </w:tabs>
        <w:jc w:val="both"/>
        <w:rPr>
          <w:sz w:val="22"/>
          <w:szCs w:val="22"/>
          <w:u w:val="single"/>
          <w:lang w:val="sr-Latn-CS"/>
        </w:rPr>
      </w:pPr>
    </w:p>
    <w:p w:rsidR="005B3B2E" w:rsidRPr="005B3B2E" w:rsidRDefault="005B3B2E" w:rsidP="005B3B2E">
      <w:pPr>
        <w:tabs>
          <w:tab w:val="left" w:pos="708"/>
        </w:tabs>
        <w:jc w:val="both"/>
        <w:rPr>
          <w:sz w:val="22"/>
          <w:szCs w:val="22"/>
          <w:u w:val="single"/>
          <w:lang w:val="sr-Latn-CS"/>
        </w:rPr>
      </w:pPr>
      <w:r w:rsidRPr="005B3B2E">
        <w:rPr>
          <w:sz w:val="22"/>
          <w:szCs w:val="22"/>
          <w:u w:val="single"/>
          <w:lang w:val="sr-Latn-CS"/>
        </w:rPr>
        <w:t>Doziranje</w:t>
      </w:r>
    </w:p>
    <w:p w:rsidR="005B3B2E" w:rsidRPr="005B3B2E" w:rsidRDefault="005B3B2E" w:rsidP="005B3B2E">
      <w:pPr>
        <w:tabs>
          <w:tab w:val="left" w:pos="708"/>
        </w:tabs>
        <w:jc w:val="both"/>
        <w:rPr>
          <w:sz w:val="22"/>
          <w:szCs w:val="22"/>
          <w:lang w:val="sr-Latn-CS"/>
        </w:rPr>
      </w:pPr>
      <w:r w:rsidRPr="005B3B2E">
        <w:rPr>
          <w:sz w:val="22"/>
          <w:szCs w:val="22"/>
          <w:lang w:val="sr-Latn-CS"/>
        </w:rPr>
        <w:t>Preporučena doza je jedna inhalacija od 322 mikrograma aklidinijuma dva puta dnevno.</w:t>
      </w:r>
    </w:p>
    <w:p w:rsidR="005B3B2E" w:rsidRPr="005B3B2E" w:rsidRDefault="005B3B2E" w:rsidP="005B3B2E">
      <w:pPr>
        <w:tabs>
          <w:tab w:val="left" w:pos="708"/>
        </w:tabs>
        <w:jc w:val="both"/>
        <w:rPr>
          <w:sz w:val="22"/>
          <w:szCs w:val="22"/>
          <w:lang w:val="sr-Latn-CS"/>
        </w:rPr>
      </w:pPr>
    </w:p>
    <w:p w:rsidR="005B3B2E" w:rsidRPr="005B3B2E" w:rsidRDefault="005B3B2E" w:rsidP="005B3B2E">
      <w:pPr>
        <w:pStyle w:val="paragraph1"/>
        <w:jc w:val="both"/>
        <w:rPr>
          <w:sz w:val="22"/>
          <w:szCs w:val="22"/>
          <w:lang w:val="sr-Latn-CS"/>
        </w:rPr>
      </w:pPr>
      <w:r w:rsidRPr="005B3B2E">
        <w:rPr>
          <w:sz w:val="22"/>
          <w:szCs w:val="22"/>
          <w:lang w:val="sr-Latn-CS"/>
        </w:rPr>
        <w:t xml:space="preserve">Ako se jedna doza propusti, sljedeću dozu treba uzeti što prije. Međutim, ako se bliži vrijeme za uzimanje sljedeće doze, propuštenu dozu treba preskočiti. </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i/>
          <w:sz w:val="22"/>
          <w:szCs w:val="22"/>
          <w:lang w:val="sr-Latn-CS"/>
        </w:rPr>
      </w:pPr>
      <w:r w:rsidRPr="005B3B2E">
        <w:rPr>
          <w:i/>
          <w:sz w:val="22"/>
          <w:szCs w:val="22"/>
          <w:lang w:val="sr-Latn-CS"/>
        </w:rPr>
        <w:lastRenderedPageBreak/>
        <w:t xml:space="preserve">Stariji pacijenti </w:t>
      </w:r>
    </w:p>
    <w:p w:rsidR="005B3B2E" w:rsidRPr="005B3B2E" w:rsidRDefault="005B3B2E" w:rsidP="005B3B2E">
      <w:pPr>
        <w:tabs>
          <w:tab w:val="left" w:pos="708"/>
        </w:tabs>
        <w:jc w:val="both"/>
        <w:rPr>
          <w:sz w:val="22"/>
          <w:szCs w:val="22"/>
          <w:lang w:val="sr-Latn-CS"/>
        </w:rPr>
      </w:pPr>
      <w:r w:rsidRPr="005B3B2E">
        <w:rPr>
          <w:sz w:val="22"/>
          <w:szCs w:val="22"/>
          <w:lang w:val="sr-Latn-CS"/>
        </w:rPr>
        <w:t xml:space="preserve">Nije potrebno prilagođavati dozu kod starijih pacijenata (vidjeti odjeljak 5.2). </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i/>
          <w:sz w:val="22"/>
          <w:szCs w:val="22"/>
          <w:lang w:val="sr-Latn-CS"/>
        </w:rPr>
      </w:pPr>
      <w:r w:rsidRPr="005B3B2E">
        <w:rPr>
          <w:i/>
          <w:sz w:val="22"/>
          <w:szCs w:val="22"/>
          <w:lang w:val="sr-Latn-CS"/>
        </w:rPr>
        <w:t>Oštećenje  bubrega</w:t>
      </w:r>
    </w:p>
    <w:p w:rsidR="005B3B2E" w:rsidRPr="005B3B2E" w:rsidRDefault="005B3B2E" w:rsidP="005B3B2E">
      <w:pPr>
        <w:tabs>
          <w:tab w:val="left" w:pos="708"/>
        </w:tabs>
        <w:jc w:val="both"/>
        <w:rPr>
          <w:sz w:val="22"/>
          <w:szCs w:val="22"/>
          <w:lang w:val="sr-Latn-CS"/>
        </w:rPr>
      </w:pPr>
      <w:r w:rsidRPr="005B3B2E">
        <w:rPr>
          <w:sz w:val="22"/>
          <w:szCs w:val="22"/>
          <w:lang w:val="sr-Latn-CS"/>
        </w:rPr>
        <w:t>Nije potrebno prilagođavati dozu kod pacijenata sa oštećenjem bubrega (vidjeti odjeljak 5.2).</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i/>
          <w:sz w:val="22"/>
          <w:szCs w:val="22"/>
          <w:lang w:val="sr-Latn-CS"/>
        </w:rPr>
      </w:pPr>
      <w:r w:rsidRPr="005B3B2E">
        <w:rPr>
          <w:i/>
          <w:sz w:val="22"/>
          <w:szCs w:val="22"/>
          <w:lang w:val="sr-Latn-CS"/>
        </w:rPr>
        <w:t>Oštećenje  jetre</w:t>
      </w:r>
    </w:p>
    <w:p w:rsidR="005B3B2E" w:rsidRPr="005B3B2E" w:rsidRDefault="005B3B2E" w:rsidP="005B3B2E">
      <w:pPr>
        <w:tabs>
          <w:tab w:val="left" w:pos="708"/>
        </w:tabs>
        <w:jc w:val="both"/>
        <w:rPr>
          <w:sz w:val="22"/>
          <w:szCs w:val="22"/>
          <w:lang w:val="sr-Latn-CS"/>
        </w:rPr>
      </w:pPr>
      <w:r w:rsidRPr="005B3B2E">
        <w:rPr>
          <w:sz w:val="22"/>
          <w:szCs w:val="22"/>
          <w:lang w:val="sr-Latn-CS"/>
        </w:rPr>
        <w:t>Nije potrebno prilagođavati dozu kod pacijenata sa oštećenjem jetre (vidjeti odjeljak 5.2).</w:t>
      </w:r>
    </w:p>
    <w:p w:rsidR="005B3B2E" w:rsidRPr="005B3B2E" w:rsidRDefault="005B3B2E" w:rsidP="005B3B2E">
      <w:pPr>
        <w:tabs>
          <w:tab w:val="left" w:pos="708"/>
        </w:tabs>
        <w:jc w:val="both"/>
        <w:rPr>
          <w:bCs/>
          <w:i/>
          <w:iCs/>
          <w:sz w:val="22"/>
          <w:szCs w:val="22"/>
          <w:lang w:val="sr-Latn-CS"/>
        </w:rPr>
      </w:pPr>
    </w:p>
    <w:p w:rsidR="005B3B2E" w:rsidRPr="005B3B2E" w:rsidRDefault="005B3B2E" w:rsidP="005B3B2E">
      <w:pPr>
        <w:tabs>
          <w:tab w:val="left" w:pos="708"/>
        </w:tabs>
        <w:jc w:val="both"/>
        <w:rPr>
          <w:sz w:val="22"/>
          <w:szCs w:val="22"/>
          <w:lang w:val="sr-Latn-CS"/>
        </w:rPr>
      </w:pPr>
      <w:r w:rsidRPr="005B3B2E">
        <w:rPr>
          <w:bCs/>
          <w:i/>
          <w:iCs/>
          <w:sz w:val="22"/>
          <w:szCs w:val="22"/>
          <w:lang w:val="sr-Latn-CS"/>
        </w:rPr>
        <w:t>Pedijatrijska populacija</w:t>
      </w:r>
    </w:p>
    <w:p w:rsidR="005B3B2E" w:rsidRPr="005B3B2E" w:rsidRDefault="005B3B2E" w:rsidP="005B3B2E">
      <w:pPr>
        <w:tabs>
          <w:tab w:val="left" w:pos="708"/>
        </w:tabs>
        <w:jc w:val="both"/>
        <w:rPr>
          <w:sz w:val="22"/>
          <w:szCs w:val="22"/>
          <w:lang w:val="sr-Latn-CS"/>
        </w:rPr>
      </w:pPr>
      <w:r w:rsidRPr="005B3B2E">
        <w:rPr>
          <w:sz w:val="22"/>
          <w:szCs w:val="22"/>
          <w:lang w:val="sr-Latn-CS"/>
        </w:rPr>
        <w:t>Nema relevantne primjene lijeka Bretaris Genuair kod djece i adolescenata (uzrasta ispod 18 godina) u indikaciji HOBP.</w:t>
      </w:r>
    </w:p>
    <w:p w:rsidR="005B3B2E" w:rsidRPr="005B3B2E" w:rsidRDefault="005B3B2E" w:rsidP="005B3B2E">
      <w:pPr>
        <w:tabs>
          <w:tab w:val="left" w:pos="708"/>
        </w:tabs>
        <w:jc w:val="both"/>
        <w:rPr>
          <w:b/>
          <w:i/>
          <w:iCs/>
          <w:color w:val="FF0000"/>
          <w:sz w:val="22"/>
          <w:szCs w:val="22"/>
          <w:lang w:val="sr-Latn-CS"/>
        </w:rPr>
      </w:pPr>
    </w:p>
    <w:p w:rsidR="005B3B2E" w:rsidRPr="005B3B2E" w:rsidRDefault="005B3B2E" w:rsidP="005B3B2E">
      <w:pPr>
        <w:keepNext/>
        <w:tabs>
          <w:tab w:val="left" w:pos="708"/>
        </w:tabs>
        <w:jc w:val="both"/>
        <w:rPr>
          <w:sz w:val="22"/>
          <w:szCs w:val="22"/>
          <w:u w:val="single"/>
          <w:lang w:val="sr-Latn-CS"/>
        </w:rPr>
      </w:pPr>
      <w:r w:rsidRPr="005B3B2E">
        <w:rPr>
          <w:sz w:val="22"/>
          <w:szCs w:val="22"/>
          <w:u w:val="single"/>
          <w:lang w:val="sr-Latn-CS"/>
        </w:rPr>
        <w:t>Način primjene</w:t>
      </w:r>
    </w:p>
    <w:p w:rsidR="005B3B2E" w:rsidRPr="005B3B2E" w:rsidRDefault="005B3B2E" w:rsidP="005B3B2E">
      <w:pPr>
        <w:tabs>
          <w:tab w:val="left" w:pos="708"/>
        </w:tabs>
        <w:jc w:val="both"/>
        <w:rPr>
          <w:sz w:val="22"/>
          <w:szCs w:val="22"/>
          <w:lang w:val="sr-Latn-CS"/>
        </w:rPr>
      </w:pPr>
      <w:r w:rsidRPr="005B3B2E">
        <w:rPr>
          <w:sz w:val="22"/>
          <w:szCs w:val="22"/>
          <w:lang w:val="sr-Latn-CS"/>
        </w:rPr>
        <w:t>Za inhalacionu primjenu.</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Pacijente treba obučiti kako da ispravno primijene lijek.</w:t>
      </w:r>
    </w:p>
    <w:p w:rsidR="005B3B2E" w:rsidRPr="005B3B2E" w:rsidRDefault="005B3B2E" w:rsidP="005B3B2E">
      <w:pPr>
        <w:tabs>
          <w:tab w:val="left" w:pos="708"/>
        </w:tabs>
        <w:jc w:val="both"/>
        <w:rPr>
          <w:sz w:val="22"/>
          <w:szCs w:val="22"/>
          <w:lang w:val="sr-Latn-CS"/>
        </w:rPr>
      </w:pPr>
    </w:p>
    <w:p w:rsidR="005B3B2E" w:rsidRPr="005B3B2E" w:rsidRDefault="005B3B2E" w:rsidP="005B3B2E">
      <w:pPr>
        <w:keepNext/>
        <w:keepLines/>
        <w:tabs>
          <w:tab w:val="left" w:pos="708"/>
        </w:tabs>
        <w:jc w:val="both"/>
        <w:rPr>
          <w:b/>
          <w:color w:val="000000"/>
          <w:sz w:val="22"/>
          <w:szCs w:val="22"/>
          <w:u w:val="single"/>
          <w:lang w:val="sr-Latn-CS"/>
        </w:rPr>
      </w:pPr>
      <w:r w:rsidRPr="005B3B2E">
        <w:rPr>
          <w:b/>
          <w:color w:val="000000"/>
          <w:sz w:val="22"/>
          <w:szCs w:val="22"/>
          <w:u w:val="single"/>
          <w:lang w:val="sr-Latn-CS"/>
        </w:rPr>
        <w:t>Uputstvo za upotrebu:</w:t>
      </w:r>
    </w:p>
    <w:p w:rsidR="005B3B2E" w:rsidRPr="005B3B2E" w:rsidRDefault="005B3B2E" w:rsidP="005B3B2E">
      <w:pPr>
        <w:jc w:val="both"/>
        <w:rPr>
          <w:sz w:val="22"/>
          <w:szCs w:val="22"/>
          <w:lang w:val="sr-Latn-CS"/>
        </w:rPr>
      </w:pPr>
    </w:p>
    <w:p w:rsidR="005B3B2E" w:rsidRPr="005B3B2E" w:rsidRDefault="005B3B2E" w:rsidP="005B3B2E">
      <w:pPr>
        <w:autoSpaceDE w:val="0"/>
        <w:autoSpaceDN w:val="0"/>
        <w:adjustRightInd w:val="0"/>
        <w:jc w:val="both"/>
        <w:rPr>
          <w:sz w:val="22"/>
          <w:szCs w:val="22"/>
          <w:lang w:val="sr-Latn-CS"/>
        </w:rPr>
      </w:pPr>
      <w:r w:rsidRPr="005B3B2E">
        <w:rPr>
          <w:b/>
          <w:bCs/>
          <w:sz w:val="22"/>
          <w:szCs w:val="22"/>
          <w:lang w:val="sr-Latn-CS"/>
        </w:rPr>
        <w:t xml:space="preserve">Upoznavanje sa lijekom </w:t>
      </w:r>
      <w:r w:rsidRPr="005B3B2E">
        <w:rPr>
          <w:rStyle w:val="Emphasis1"/>
          <w:b/>
          <w:sz w:val="22"/>
          <w:szCs w:val="22"/>
          <w:lang w:val="sr-Latn-CS"/>
        </w:rPr>
        <w:t>Bretaris Genuair</w:t>
      </w:r>
      <w:r w:rsidRPr="005B3B2E">
        <w:rPr>
          <w:b/>
          <w:bCs/>
          <w:sz w:val="22"/>
          <w:szCs w:val="22"/>
          <w:lang w:val="sr-Latn-CS"/>
        </w:rPr>
        <w:t>:</w:t>
      </w:r>
      <w:r w:rsidRPr="005B3B2E">
        <w:rPr>
          <w:sz w:val="22"/>
          <w:szCs w:val="22"/>
          <w:lang w:val="sr-Latn-CS"/>
        </w:rPr>
        <w:t xml:space="preserve"> </w:t>
      </w:r>
    </w:p>
    <w:p w:rsidR="005B3B2E" w:rsidRPr="005B3B2E" w:rsidRDefault="005B3B2E" w:rsidP="005B3B2E">
      <w:pPr>
        <w:tabs>
          <w:tab w:val="left" w:pos="540"/>
          <w:tab w:val="left" w:pos="569"/>
        </w:tabs>
        <w:rPr>
          <w:bCs/>
          <w:sz w:val="22"/>
          <w:szCs w:val="22"/>
          <w:lang w:val="sr-Latn-CS"/>
        </w:rPr>
      </w:pPr>
    </w:p>
    <w:p w:rsidR="005B3B2E" w:rsidRPr="005B3B2E" w:rsidRDefault="005B3B2E" w:rsidP="005B3B2E">
      <w:pPr>
        <w:tabs>
          <w:tab w:val="left" w:pos="540"/>
          <w:tab w:val="left" w:pos="569"/>
        </w:tabs>
        <w:rPr>
          <w:bCs/>
          <w:sz w:val="22"/>
          <w:szCs w:val="22"/>
          <w:lang w:val="sr-Latn-CS"/>
        </w:rPr>
      </w:pPr>
      <w:r w:rsidRPr="005B3B2E">
        <w:rPr>
          <w:bCs/>
          <w:noProof/>
          <w:sz w:val="22"/>
          <w:szCs w:val="22"/>
          <w:lang w:val="en-US"/>
        </w:rPr>
        <mc:AlternateContent>
          <mc:Choice Requires="wpg">
            <w:drawing>
              <wp:inline distT="0" distB="0" distL="0" distR="0">
                <wp:extent cx="4914900" cy="3147060"/>
                <wp:effectExtent l="1270" t="1270" r="0" b="444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147060"/>
                          <a:chOff x="3671" y="8437"/>
                          <a:chExt cx="6484" cy="3540"/>
                        </a:xfrm>
                      </wpg:grpSpPr>
                      <pic:pic xmlns:pic="http://schemas.openxmlformats.org/drawingml/2006/picture">
                        <pic:nvPicPr>
                          <pic:cNvPr id="49" name="Imagen 4" descr=":Images verde:Image description 60.jp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71" y="8617"/>
                            <a:ext cx="5366" cy="336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9"/>
                        <wps:cNvSpPr txBox="1">
                          <a:spLocks noChangeArrowheads="1"/>
                        </wps:cNvSpPr>
                        <wps:spPr bwMode="auto">
                          <a:xfrm>
                            <a:off x="4215" y="9157"/>
                            <a:ext cx="1400"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E5058A" w:rsidRDefault="005B3B2E" w:rsidP="005B3B2E">
                              <w:pPr>
                                <w:rPr>
                                  <w:rFonts w:ascii="Arial" w:hAnsi="Arial" w:cs="Arial"/>
                                  <w:lang w:val="sr-Latn-RS"/>
                                </w:rPr>
                              </w:pPr>
                              <w:r>
                                <w:rPr>
                                  <w:rFonts w:ascii="Arial" w:hAnsi="Arial" w:cs="Arial"/>
                                  <w:lang w:val="sr-Latn-RS"/>
                                </w:rPr>
                                <w:t>Zaštitna kapica</w:t>
                              </w:r>
                            </w:p>
                          </w:txbxContent>
                        </wps:txbx>
                        <wps:bodyPr rot="0" vert="horz" wrap="square" lIns="95250" tIns="91440" rIns="95250" bIns="91440" anchor="t" anchorCtr="0" upright="1">
                          <a:noAutofit/>
                        </wps:bodyPr>
                      </wps:wsp>
                      <wps:wsp>
                        <wps:cNvPr id="51" name="Text Box 50"/>
                        <wps:cNvSpPr txBox="1">
                          <a:spLocks noChangeArrowheads="1"/>
                        </wps:cNvSpPr>
                        <wps:spPr bwMode="auto">
                          <a:xfrm>
                            <a:off x="8181" y="11137"/>
                            <a:ext cx="154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AD063A" w:rsidRDefault="005B3B2E" w:rsidP="005B3B2E">
                              <w:pPr>
                                <w:rPr>
                                  <w:rFonts w:ascii="Arial" w:hAnsi="Arial" w:cs="Arial"/>
                                  <w:lang w:val="sr-Latn-RS"/>
                                </w:rPr>
                              </w:pPr>
                              <w:r>
                                <w:rPr>
                                  <w:rFonts w:ascii="Arial" w:hAnsi="Arial" w:cs="Arial"/>
                                  <w:lang w:val="sr-Latn-RS"/>
                                </w:rPr>
                                <w:t>Nastavak za usta</w:t>
                              </w:r>
                            </w:p>
                          </w:txbxContent>
                        </wps:txbx>
                        <wps:bodyPr rot="0" vert="horz" wrap="square" lIns="95250" tIns="91440" rIns="95250" bIns="91440" anchor="t" anchorCtr="0" upright="1">
                          <a:noAutofit/>
                        </wps:bodyPr>
                      </wps:wsp>
                      <wps:wsp>
                        <wps:cNvPr id="52" name="Text Box 51"/>
                        <wps:cNvSpPr txBox="1">
                          <a:spLocks noChangeArrowheads="1"/>
                        </wps:cNvSpPr>
                        <wps:spPr bwMode="auto">
                          <a:xfrm>
                            <a:off x="8175" y="9942"/>
                            <a:ext cx="198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E5058A" w:rsidRDefault="005B3B2E" w:rsidP="005B3B2E">
                              <w:pPr>
                                <w:rPr>
                                  <w:rFonts w:ascii="Arial" w:hAnsi="Arial" w:cs="Arial"/>
                                  <w:lang w:val="sr-Latn-RS"/>
                                </w:rPr>
                              </w:pPr>
                              <w:r>
                                <w:rPr>
                                  <w:rFonts w:ascii="Arial" w:hAnsi="Arial" w:cs="Arial"/>
                                  <w:lang w:val="sr-Latn-RS"/>
                                </w:rPr>
                                <w:t>Obojeni kontrolni prozorčić</w:t>
                              </w:r>
                            </w:p>
                          </w:txbxContent>
                        </wps:txbx>
                        <wps:bodyPr rot="0" vert="horz" wrap="square" lIns="95250" tIns="91440" rIns="95250" bIns="91440" anchor="t" anchorCtr="0" upright="1">
                          <a:noAutofit/>
                        </wps:bodyPr>
                      </wps:wsp>
                      <wps:wsp>
                        <wps:cNvPr id="53" name="Text Box 52"/>
                        <wps:cNvSpPr txBox="1">
                          <a:spLocks noChangeArrowheads="1"/>
                        </wps:cNvSpPr>
                        <wps:spPr bwMode="auto">
                          <a:xfrm>
                            <a:off x="7641" y="8545"/>
                            <a:ext cx="1836"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E5058A" w:rsidRDefault="005B3B2E" w:rsidP="005B3B2E">
                              <w:pPr>
                                <w:rPr>
                                  <w:rFonts w:ascii="Arial" w:hAnsi="Arial" w:cs="Arial"/>
                                  <w:lang w:val="sr-Latn-RS"/>
                                </w:rPr>
                              </w:pPr>
                              <w:r>
                                <w:rPr>
                                  <w:rFonts w:ascii="Arial" w:hAnsi="Arial" w:cs="Arial"/>
                                  <w:lang w:val="sr-Latn-RS"/>
                                </w:rPr>
                                <w:t>Zeleni taster</w:t>
                              </w:r>
                            </w:p>
                          </w:txbxContent>
                        </wps:txbx>
                        <wps:bodyPr rot="0" vert="horz" wrap="square" lIns="95250" tIns="91440" rIns="95250" bIns="91440" anchor="t" anchorCtr="0" upright="1">
                          <a:noAutofit/>
                        </wps:bodyPr>
                      </wps:wsp>
                      <wps:wsp>
                        <wps:cNvPr id="54" name="Text Box 53"/>
                        <wps:cNvSpPr txBox="1">
                          <a:spLocks noChangeArrowheads="1"/>
                        </wps:cNvSpPr>
                        <wps:spPr bwMode="auto">
                          <a:xfrm>
                            <a:off x="6021" y="8437"/>
                            <a:ext cx="120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E71081" w:rsidRDefault="005B3B2E" w:rsidP="005B3B2E">
                              <w:pPr>
                                <w:rPr>
                                  <w:rFonts w:ascii="Arial" w:hAnsi="Arial" w:cs="Arial"/>
                                  <w:sz w:val="18"/>
                                  <w:szCs w:val="18"/>
                                  <w:lang w:val="sr-Latn-RS"/>
                                </w:rPr>
                              </w:pPr>
                              <w:r w:rsidRPr="00E71081">
                                <w:rPr>
                                  <w:rFonts w:ascii="Arial" w:hAnsi="Arial" w:cs="Arial"/>
                                  <w:sz w:val="18"/>
                                  <w:szCs w:val="18"/>
                                  <w:lang w:val="sr-Latn-RS"/>
                                </w:rPr>
                                <w:t>Pokazivač doze</w:t>
                              </w:r>
                            </w:p>
                          </w:txbxContent>
                        </wps:txbx>
                        <wps:bodyPr rot="0" vert="horz" wrap="square" lIns="95250" tIns="91440" rIns="95250" bIns="91440" anchor="t" anchorCtr="0" upright="1">
                          <a:noAutofit/>
                        </wps:bodyPr>
                      </wps:wsp>
                    </wpg:wgp>
                  </a:graphicData>
                </a:graphic>
              </wp:inline>
            </w:drawing>
          </mc:Choice>
          <mc:Fallback>
            <w:pict>
              <v:group id="Group 48" o:spid="_x0000_s1026" style="width:387pt;height:247.8pt;mso-position-horizontal-relative:char;mso-position-vertical-relative:line" coordorigin="3671,8437" coordsize="6484,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mages verde:Image description 60.jpg" style="position:absolute;left:3671;top:8617;width:5366;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fAEnDAAAA2wAAAA8AAABkcnMvZG93bnJldi54bWxEj0tvwjAQhO9I/AdrkbiBQ6l4pBhUoKhc&#10;eVS9buMljojXUWwg/HuMVInjaGa+0cwWjS3FlWpfOFYw6CcgiDOnC84VHA+b3gSED8gaS8ek4E4e&#10;FvN2a4apdjfe0XUfchEh7FNUYEKoUil9Zsii77uKOHonV1sMUda51DXeItyW8i1JRtJiwXHBYEUr&#10;Q9l5f7EKqkGYGj9e4uh3+P13LL7Wkx88KNXtNJ8fIAI14RX+b2+1gvcp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8AScMAAADbAAAADwAAAAAAAAAAAAAAAACf&#10;AgAAZHJzL2Rvd25yZXYueG1sUEsFBgAAAAAEAAQA9wAAAI8DAAAAAA==&#10;">
                  <v:imagedata r:id="rId8" o:title="Image description 60"/>
                  <o:lock v:ext="edit" aspectratio="f"/>
                </v:shape>
                <v:shapetype id="_x0000_t202" coordsize="21600,21600" o:spt="202" path="m,l,21600r21600,l21600,xe">
                  <v:stroke joinstyle="miter"/>
                  <v:path gradientshapeok="t" o:connecttype="rect"/>
                </v:shapetype>
                <v:shape id="Text Box 49" o:spid="_x0000_s1028" type="#_x0000_t202" style="position:absolute;left:4215;top:9157;width:1400;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QJb8A&#10;AADbAAAADwAAAGRycy9kb3ducmV2LnhtbERPS2rDMBDdB3oHMYXuEjklKcWNEkzAULIpcXuAwRp/&#10;qDRyLMVxevrOotDl4/13h9k7NdEY+8AG1qsMFHEdbM+tga/PcvkKKiZkiy4wGbhThMP+YbHD3IYb&#10;n2mqUqskhGOOBrqUhlzrWHfkMa7CQCxcE0aPSeDYajviTcK9089Z9qI99iwNHQ507Kj+rq7ewJaa&#10;uLE/zUdhy0s5V+5+ylxlzNPjXLyBSjSnf/Gf+92KT9bLF/kBe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JAlvwAAANsAAAAPAAAAAAAAAAAAAAAAAJgCAABkcnMvZG93bnJl&#10;di54bWxQSwUGAAAAAAQABAD1AAAAhAMAAAAA&#10;" filled="f" stroked="f" strokecolor="#60c659">
                  <v:textbox inset="7.5pt,7.2pt,7.5pt,7.2pt">
                    <w:txbxContent>
                      <w:p w:rsidR="005B3B2E" w:rsidRPr="00E5058A" w:rsidRDefault="005B3B2E" w:rsidP="005B3B2E">
                        <w:pPr>
                          <w:rPr>
                            <w:rFonts w:ascii="Arial" w:hAnsi="Arial" w:cs="Arial"/>
                            <w:lang w:val="sr-Latn-RS"/>
                          </w:rPr>
                        </w:pPr>
                        <w:r>
                          <w:rPr>
                            <w:rFonts w:ascii="Arial" w:hAnsi="Arial" w:cs="Arial"/>
                            <w:lang w:val="sr-Latn-RS"/>
                          </w:rPr>
                          <w:t>Zaštitna kapica</w:t>
                        </w:r>
                      </w:p>
                    </w:txbxContent>
                  </v:textbox>
                </v:shape>
                <v:shape id="Text Box 50" o:spid="_x0000_s1029" type="#_x0000_t202" style="position:absolute;left:8181;top:11137;width:1548;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1vsAA&#10;AADbAAAADwAAAGRycy9kb3ducmV2LnhtbESP3YrCMBSE7xd8h3AE79ZUUZFqFBEK4s1i9QEOzekP&#10;Jie1iVp9erOwsJfDzDfDrLe9NeJBnW8cK5iMExDEhdMNVwou5+x7CcIHZI3GMSl4kYftZvC1xlS7&#10;J5/okYdKxBL2KSqoQ2hTKX1Rk0U/di1x9ErXWQxRdpXUHT5juTVymiQLabHhuFBjS/uaimt+twrm&#10;VPqZfpc/O53dsj43r2NicqVGw363AhGoD//hP/qgIzeB3y/xB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Q1vsAAAADbAAAADwAAAAAAAAAAAAAAAACYAgAAZHJzL2Rvd25y&#10;ZXYueG1sUEsFBgAAAAAEAAQA9QAAAIUDAAAAAA==&#10;" filled="f" stroked="f" strokecolor="#60c659">
                  <v:textbox inset="7.5pt,7.2pt,7.5pt,7.2pt">
                    <w:txbxContent>
                      <w:p w:rsidR="005B3B2E" w:rsidRPr="00AD063A" w:rsidRDefault="005B3B2E" w:rsidP="005B3B2E">
                        <w:pPr>
                          <w:rPr>
                            <w:rFonts w:ascii="Arial" w:hAnsi="Arial" w:cs="Arial"/>
                            <w:lang w:val="sr-Latn-RS"/>
                          </w:rPr>
                        </w:pPr>
                        <w:r>
                          <w:rPr>
                            <w:rFonts w:ascii="Arial" w:hAnsi="Arial" w:cs="Arial"/>
                            <w:lang w:val="sr-Latn-RS"/>
                          </w:rPr>
                          <w:t>Nastavak za usta</w:t>
                        </w:r>
                      </w:p>
                    </w:txbxContent>
                  </v:textbox>
                </v:shape>
                <v:shape id="Text Box 51" o:spid="_x0000_s1030" type="#_x0000_t202" style="position:absolute;left:8175;top:9942;width:198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rycIA&#10;AADbAAAADwAAAGRycy9kb3ducmV2LnhtbESPzWrDMBCE74W8g9hAb7Xc0JbgWg4hYCi9hLp5gMVa&#10;/1Bp5VpKbOfpo0Chx2Hmm2Hy3WyNuNDoe8cKnpMUBHHtdM+tgtN3+bQF4QOyRuOYFCzkYVesHnLM&#10;tJv4iy5VaEUsYZ+hgi6EIZPS1x1Z9IkbiKPXuNFiiHJspR5xiuXWyE2avkmLPceFDgc6dFT/VGer&#10;4JUa/6KvzXGvy99yrszymZpKqcf1vH8HEWgO/+E/+kNHbgP3L/E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qvJwgAAANsAAAAPAAAAAAAAAAAAAAAAAJgCAABkcnMvZG93&#10;bnJldi54bWxQSwUGAAAAAAQABAD1AAAAhwMAAAAA&#10;" filled="f" stroked="f" strokecolor="#60c659">
                  <v:textbox inset="7.5pt,7.2pt,7.5pt,7.2pt">
                    <w:txbxContent>
                      <w:p w:rsidR="005B3B2E" w:rsidRPr="00E5058A" w:rsidRDefault="005B3B2E" w:rsidP="005B3B2E">
                        <w:pPr>
                          <w:rPr>
                            <w:rFonts w:ascii="Arial" w:hAnsi="Arial" w:cs="Arial"/>
                            <w:lang w:val="sr-Latn-RS"/>
                          </w:rPr>
                        </w:pPr>
                        <w:r>
                          <w:rPr>
                            <w:rFonts w:ascii="Arial" w:hAnsi="Arial" w:cs="Arial"/>
                            <w:lang w:val="sr-Latn-RS"/>
                          </w:rPr>
                          <w:t>Obojeni kontrolni prozorčić</w:t>
                        </w:r>
                      </w:p>
                    </w:txbxContent>
                  </v:textbox>
                </v:shape>
                <v:shape id="Text Box 52" o:spid="_x0000_s1031" type="#_x0000_t202" style="position:absolute;left:7641;top:8545;width:1836;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UsMA&#10;AADbAAAADwAAAGRycy9kb3ducmV2LnhtbESPzWrDMBCE74G+g9hCboncpCnFjWxMwBB6CXX7AIu1&#10;/qHSyrUUx+nTR4VCjsPMN8Ps89kaMdHoe8cKntYJCOLa6Z5bBV+f5eoVhA/IGo1jUnAlD3n2sNhj&#10;qt2FP2iqQitiCfsUFXQhDKmUvu7Iol+7gTh6jRsthijHVuoRL7HcGrlJkhdpsee40OFAh47q7+ps&#10;Feyo8c/6tzkVuvwp58pc3xNTKbV8nIs3EIHmcA//00cduS38fY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UsMAAADbAAAADwAAAAAAAAAAAAAAAACYAgAAZHJzL2Rv&#10;d25yZXYueG1sUEsFBgAAAAAEAAQA9QAAAIgDAAAAAA==&#10;" filled="f" stroked="f" strokecolor="#60c659">
                  <v:textbox inset="7.5pt,7.2pt,7.5pt,7.2pt">
                    <w:txbxContent>
                      <w:p w:rsidR="005B3B2E" w:rsidRPr="00E5058A" w:rsidRDefault="005B3B2E" w:rsidP="005B3B2E">
                        <w:pPr>
                          <w:rPr>
                            <w:rFonts w:ascii="Arial" w:hAnsi="Arial" w:cs="Arial"/>
                            <w:lang w:val="sr-Latn-RS"/>
                          </w:rPr>
                        </w:pPr>
                        <w:r>
                          <w:rPr>
                            <w:rFonts w:ascii="Arial" w:hAnsi="Arial" w:cs="Arial"/>
                            <w:lang w:val="sr-Latn-RS"/>
                          </w:rPr>
                          <w:t>Zeleni taster</w:t>
                        </w:r>
                      </w:p>
                    </w:txbxContent>
                  </v:textbox>
                </v:shape>
                <v:shape id="Text Box 53" o:spid="_x0000_s1032" type="#_x0000_t202" style="position:absolute;left:6021;top:8437;width:120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WJsAA&#10;AADbAAAADwAAAGRycy9kb3ducmV2LnhtbESP3YrCMBSE7wXfIRzBO01dVJZqFBEKizeLdR/g0Jz+&#10;YHJSm6jVpzcLgpfDzDfDrLe9NeJGnW8cK5hNExDEhdMNVwr+TtnkG4QPyBqNY1LwIA/bzXCwxlS7&#10;Ox/plodKxBL2KSqoQ2hTKX1Rk0U/dS1x9ErXWQxRdpXUHd5juTXyK0mW0mLDcaHGlvY1Fef8ahUs&#10;qPRz/Sx/dzq7ZH1uHofE5EqNR/1uBSJQHz7hN/2jIzeH/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OWJsAAAADbAAAADwAAAAAAAAAAAAAAAACYAgAAZHJzL2Rvd25y&#10;ZXYueG1sUEsFBgAAAAAEAAQA9QAAAIUDAAAAAA==&#10;" filled="f" stroked="f" strokecolor="#60c659">
                  <v:textbox inset="7.5pt,7.2pt,7.5pt,7.2pt">
                    <w:txbxContent>
                      <w:p w:rsidR="005B3B2E" w:rsidRPr="00E71081" w:rsidRDefault="005B3B2E" w:rsidP="005B3B2E">
                        <w:pPr>
                          <w:rPr>
                            <w:rFonts w:ascii="Arial" w:hAnsi="Arial" w:cs="Arial"/>
                            <w:sz w:val="18"/>
                            <w:szCs w:val="18"/>
                            <w:lang w:val="sr-Latn-RS"/>
                          </w:rPr>
                        </w:pPr>
                        <w:r w:rsidRPr="00E71081">
                          <w:rPr>
                            <w:rFonts w:ascii="Arial" w:hAnsi="Arial" w:cs="Arial"/>
                            <w:sz w:val="18"/>
                            <w:szCs w:val="18"/>
                            <w:lang w:val="sr-Latn-RS"/>
                          </w:rPr>
                          <w:t>Pokazivač doze</w:t>
                        </w:r>
                      </w:p>
                    </w:txbxContent>
                  </v:textbox>
                </v:shape>
                <w10:anchorlock/>
              </v:group>
            </w:pict>
          </mc:Fallback>
        </mc:AlternateContent>
      </w:r>
    </w:p>
    <w:p w:rsidR="005B3B2E" w:rsidRPr="005B3B2E" w:rsidRDefault="005B3B2E" w:rsidP="005B3B2E">
      <w:pPr>
        <w:tabs>
          <w:tab w:val="left" w:pos="540"/>
          <w:tab w:val="left" w:pos="569"/>
        </w:tabs>
        <w:rPr>
          <w:bCs/>
          <w:sz w:val="22"/>
          <w:szCs w:val="22"/>
          <w:lang w:val="sr-Latn-CS"/>
        </w:rPr>
      </w:pPr>
    </w:p>
    <w:p w:rsidR="005B3B2E" w:rsidRPr="005B3B2E" w:rsidRDefault="005B3B2E" w:rsidP="005B3B2E">
      <w:pPr>
        <w:autoSpaceDE w:val="0"/>
        <w:autoSpaceDN w:val="0"/>
        <w:adjustRightInd w:val="0"/>
        <w:rPr>
          <w:sz w:val="22"/>
          <w:szCs w:val="22"/>
          <w:lang w:val="sr-Latn-CS"/>
        </w:rPr>
      </w:pPr>
      <w:r w:rsidRPr="005B3B2E">
        <w:rPr>
          <w:sz w:val="22"/>
          <w:szCs w:val="22"/>
          <w:lang w:val="sr-Latn-CS"/>
        </w:rPr>
        <w:t>Izvadite Genuair inhaler iz kesice i upoznajte se sa njegovim sastavnim djelovima.</w:t>
      </w:r>
    </w:p>
    <w:p w:rsidR="005B3B2E" w:rsidRPr="005B3B2E" w:rsidRDefault="005B3B2E" w:rsidP="005B3B2E">
      <w:pPr>
        <w:tabs>
          <w:tab w:val="left" w:pos="708"/>
        </w:tabs>
        <w:rPr>
          <w:sz w:val="22"/>
          <w:szCs w:val="22"/>
          <w:lang w:val="sr-Latn-CS"/>
        </w:rPr>
      </w:pPr>
    </w:p>
    <w:p w:rsidR="00031C20" w:rsidRDefault="00031C20" w:rsidP="005B3B2E">
      <w:pPr>
        <w:autoSpaceDE w:val="0"/>
        <w:autoSpaceDN w:val="0"/>
        <w:adjustRightInd w:val="0"/>
        <w:rPr>
          <w:b/>
          <w:bCs/>
          <w:sz w:val="22"/>
          <w:szCs w:val="22"/>
          <w:lang w:val="sr-Latn-CS"/>
        </w:rPr>
      </w:pPr>
    </w:p>
    <w:p w:rsidR="00031C20" w:rsidRDefault="00031C20" w:rsidP="005B3B2E">
      <w:pPr>
        <w:autoSpaceDE w:val="0"/>
        <w:autoSpaceDN w:val="0"/>
        <w:adjustRightInd w:val="0"/>
        <w:rPr>
          <w:b/>
          <w:bCs/>
          <w:sz w:val="22"/>
          <w:szCs w:val="22"/>
          <w:lang w:val="sr-Latn-CS"/>
        </w:rPr>
      </w:pPr>
    </w:p>
    <w:p w:rsidR="005B3B2E" w:rsidRPr="005B3B2E" w:rsidRDefault="005B3B2E" w:rsidP="005B3B2E">
      <w:pPr>
        <w:autoSpaceDE w:val="0"/>
        <w:autoSpaceDN w:val="0"/>
        <w:adjustRightInd w:val="0"/>
        <w:rPr>
          <w:b/>
          <w:bCs/>
          <w:sz w:val="22"/>
          <w:szCs w:val="22"/>
          <w:lang w:val="sr-Latn-CS"/>
        </w:rPr>
      </w:pPr>
      <w:r w:rsidRPr="005B3B2E">
        <w:rPr>
          <w:b/>
          <w:bCs/>
          <w:sz w:val="22"/>
          <w:szCs w:val="22"/>
          <w:lang w:val="sr-Latn-CS"/>
        </w:rPr>
        <w:lastRenderedPageBreak/>
        <w:t>Kako se upotrebljava lijek Bretaris Genuair</w:t>
      </w:r>
    </w:p>
    <w:p w:rsidR="005B3B2E" w:rsidRPr="005B3B2E" w:rsidRDefault="005B3B2E" w:rsidP="005B3B2E">
      <w:pPr>
        <w:rPr>
          <w:b/>
          <w:bCs/>
          <w:sz w:val="22"/>
          <w:szCs w:val="22"/>
          <w:lang w:val="sr-Latn-CS"/>
        </w:rPr>
      </w:pPr>
    </w:p>
    <w:p w:rsidR="005B3B2E" w:rsidRPr="005B3B2E" w:rsidRDefault="005B3B2E" w:rsidP="00031C20">
      <w:pPr>
        <w:pBdr>
          <w:top w:val="single" w:sz="4" w:space="1" w:color="auto"/>
          <w:left w:val="single" w:sz="4" w:space="4" w:color="auto"/>
          <w:bottom w:val="single" w:sz="4" w:space="1" w:color="auto"/>
          <w:right w:val="single" w:sz="4" w:space="1" w:color="auto"/>
        </w:pBdr>
        <w:jc w:val="both"/>
        <w:rPr>
          <w:sz w:val="22"/>
          <w:szCs w:val="22"/>
          <w:lang w:val="sr-Latn-CS"/>
        </w:rPr>
      </w:pPr>
      <w:r w:rsidRPr="005B3B2E">
        <w:rPr>
          <w:b/>
          <w:sz w:val="22"/>
          <w:szCs w:val="22"/>
          <w:lang w:val="sr-Latn-CS"/>
        </w:rPr>
        <w:t>Sažetak</w:t>
      </w:r>
      <w:r w:rsidRPr="005B3B2E">
        <w:rPr>
          <w:sz w:val="22"/>
          <w:szCs w:val="22"/>
          <w:lang w:val="sr-Latn-CS"/>
        </w:rPr>
        <w:t xml:space="preserve"> </w:t>
      </w:r>
    </w:p>
    <w:p w:rsidR="005B3B2E" w:rsidRPr="005B3B2E" w:rsidRDefault="005B3B2E" w:rsidP="00031C20">
      <w:pPr>
        <w:pBdr>
          <w:top w:val="single" w:sz="4" w:space="1" w:color="auto"/>
          <w:left w:val="single" w:sz="4" w:space="4" w:color="auto"/>
          <w:bottom w:val="single" w:sz="4" w:space="1" w:color="auto"/>
          <w:right w:val="single" w:sz="4" w:space="1" w:color="auto"/>
        </w:pBdr>
        <w:jc w:val="both"/>
        <w:rPr>
          <w:sz w:val="22"/>
          <w:szCs w:val="22"/>
          <w:lang w:val="sr-Latn-CS"/>
        </w:rPr>
      </w:pPr>
    </w:p>
    <w:p w:rsidR="005B3B2E" w:rsidRPr="005B3B2E" w:rsidRDefault="005B3B2E" w:rsidP="00031C20">
      <w:pPr>
        <w:pBdr>
          <w:top w:val="single" w:sz="4" w:space="1" w:color="auto"/>
          <w:left w:val="single" w:sz="4" w:space="4" w:color="auto"/>
          <w:bottom w:val="single" w:sz="4" w:space="1" w:color="auto"/>
          <w:right w:val="single" w:sz="4" w:space="1" w:color="auto"/>
        </w:pBdr>
        <w:jc w:val="both"/>
        <w:rPr>
          <w:sz w:val="22"/>
          <w:szCs w:val="22"/>
          <w:lang w:val="sr-Latn-CS"/>
        </w:rPr>
      </w:pPr>
      <w:r w:rsidRPr="005B3B2E">
        <w:rPr>
          <w:sz w:val="22"/>
          <w:szCs w:val="22"/>
          <w:lang w:val="sr-Latn-CS"/>
        </w:rPr>
        <w:t xml:space="preserve">Da biste mogli da koristite </w:t>
      </w:r>
      <w:r w:rsidRPr="005B3B2E">
        <w:rPr>
          <w:color w:val="000000"/>
          <w:sz w:val="22"/>
          <w:szCs w:val="22"/>
          <w:lang w:val="sr-Latn-CS"/>
        </w:rPr>
        <w:t>Genuair</w:t>
      </w:r>
      <w:r w:rsidRPr="005B3B2E">
        <w:rPr>
          <w:sz w:val="22"/>
          <w:szCs w:val="22"/>
          <w:lang w:val="sr-Latn-CS"/>
        </w:rPr>
        <w:t xml:space="preserve"> inhaler, potrebno je uraditi sljedeća dva koraka nakon skidanja kapice:</w:t>
      </w:r>
    </w:p>
    <w:p w:rsidR="005B3B2E" w:rsidRPr="005B3B2E" w:rsidRDefault="005B3B2E" w:rsidP="00031C20">
      <w:pPr>
        <w:pBdr>
          <w:top w:val="single" w:sz="4" w:space="1" w:color="auto"/>
          <w:left w:val="single" w:sz="4" w:space="4" w:color="auto"/>
          <w:bottom w:val="single" w:sz="4" w:space="1" w:color="auto"/>
          <w:right w:val="single" w:sz="4" w:space="1" w:color="auto"/>
        </w:pBdr>
        <w:rPr>
          <w:sz w:val="22"/>
          <w:szCs w:val="22"/>
          <w:lang w:val="sr-Latn-CS"/>
        </w:rPr>
      </w:pPr>
      <w:r w:rsidRPr="005B3B2E">
        <w:rPr>
          <w:b/>
          <w:sz w:val="22"/>
          <w:szCs w:val="22"/>
          <w:lang w:val="sr-Latn-CS"/>
        </w:rPr>
        <w:t>Korak 1</w:t>
      </w:r>
      <w:r w:rsidRPr="005B3B2E">
        <w:rPr>
          <w:sz w:val="22"/>
          <w:szCs w:val="22"/>
          <w:lang w:val="sr-Latn-CS"/>
        </w:rPr>
        <w:t xml:space="preserve"> – Pritisnite i </w:t>
      </w:r>
      <w:r w:rsidRPr="005B3B2E">
        <w:rPr>
          <w:b/>
          <w:sz w:val="22"/>
          <w:szCs w:val="22"/>
          <w:lang w:val="sr-Latn-CS"/>
        </w:rPr>
        <w:t>OTPUSTITE</w:t>
      </w:r>
      <w:r w:rsidRPr="005B3B2E">
        <w:rPr>
          <w:sz w:val="22"/>
          <w:szCs w:val="22"/>
          <w:lang w:val="sr-Latn-CS"/>
        </w:rPr>
        <w:t xml:space="preserve"> zeleni taster i do kraja izdahnite, dalje od inhalera.</w:t>
      </w:r>
    </w:p>
    <w:p w:rsidR="005B3B2E" w:rsidRPr="005B3B2E" w:rsidRDefault="005B3B2E" w:rsidP="00031C20">
      <w:pPr>
        <w:pBdr>
          <w:top w:val="single" w:sz="4" w:space="1" w:color="auto"/>
          <w:left w:val="single" w:sz="4" w:space="4" w:color="auto"/>
          <w:bottom w:val="single" w:sz="4" w:space="1" w:color="auto"/>
          <w:right w:val="single" w:sz="4" w:space="1" w:color="auto"/>
        </w:pBdr>
        <w:rPr>
          <w:sz w:val="22"/>
          <w:szCs w:val="22"/>
          <w:lang w:val="sr-Latn-CS"/>
        </w:rPr>
      </w:pPr>
      <w:r w:rsidRPr="005B3B2E">
        <w:rPr>
          <w:b/>
          <w:sz w:val="22"/>
          <w:szCs w:val="22"/>
          <w:lang w:val="sr-Latn-CS"/>
        </w:rPr>
        <w:t>Korak 2</w:t>
      </w:r>
      <w:r w:rsidRPr="005B3B2E">
        <w:rPr>
          <w:sz w:val="22"/>
          <w:szCs w:val="22"/>
          <w:lang w:val="sr-Latn-CS"/>
        </w:rPr>
        <w:t xml:space="preserve"> –Usne čvrsto obavijte oko nastavka za usta i </w:t>
      </w:r>
      <w:r w:rsidRPr="005B3B2E">
        <w:rPr>
          <w:b/>
          <w:sz w:val="22"/>
          <w:szCs w:val="22"/>
          <w:lang w:val="sr-Latn-CS"/>
        </w:rPr>
        <w:t>SNAŽNO</w:t>
      </w:r>
      <w:r w:rsidRPr="005B3B2E">
        <w:rPr>
          <w:sz w:val="22"/>
          <w:szCs w:val="22"/>
          <w:lang w:val="sr-Latn-CS"/>
        </w:rPr>
        <w:t xml:space="preserve"> i </w:t>
      </w:r>
      <w:r w:rsidRPr="005B3B2E">
        <w:rPr>
          <w:b/>
          <w:sz w:val="22"/>
          <w:szCs w:val="22"/>
          <w:lang w:val="sr-Latn-CS"/>
        </w:rPr>
        <w:t>DUBOKO</w:t>
      </w:r>
      <w:r w:rsidRPr="005B3B2E">
        <w:rPr>
          <w:sz w:val="22"/>
          <w:szCs w:val="22"/>
          <w:lang w:val="sr-Latn-CS"/>
        </w:rPr>
        <w:t xml:space="preserve"> udahnite kroz inhaler. </w:t>
      </w:r>
    </w:p>
    <w:p w:rsidR="005B3B2E" w:rsidRPr="005B3B2E" w:rsidRDefault="005B3B2E" w:rsidP="00031C20">
      <w:pPr>
        <w:pBdr>
          <w:top w:val="single" w:sz="4" w:space="1" w:color="auto"/>
          <w:left w:val="single" w:sz="4" w:space="4" w:color="auto"/>
          <w:bottom w:val="single" w:sz="4" w:space="1" w:color="auto"/>
          <w:right w:val="single" w:sz="4" w:space="1" w:color="auto"/>
        </w:pBdr>
        <w:rPr>
          <w:sz w:val="22"/>
          <w:szCs w:val="22"/>
          <w:lang w:val="sr-Latn-CS"/>
        </w:rPr>
      </w:pPr>
    </w:p>
    <w:p w:rsidR="005B3B2E" w:rsidRPr="005B3B2E" w:rsidRDefault="005B3B2E" w:rsidP="00031C20">
      <w:pPr>
        <w:pBdr>
          <w:top w:val="single" w:sz="4" w:space="1" w:color="auto"/>
          <w:left w:val="single" w:sz="4" w:space="4" w:color="auto"/>
          <w:bottom w:val="single" w:sz="4" w:space="1" w:color="auto"/>
          <w:right w:val="single" w:sz="4" w:space="1" w:color="auto"/>
        </w:pBdr>
        <w:rPr>
          <w:sz w:val="22"/>
          <w:szCs w:val="22"/>
          <w:lang w:val="sr-Latn-CS"/>
        </w:rPr>
      </w:pPr>
      <w:r w:rsidRPr="005B3B2E">
        <w:rPr>
          <w:sz w:val="22"/>
          <w:szCs w:val="22"/>
          <w:lang w:val="sr-Latn-CS"/>
        </w:rPr>
        <w:t>Nakon inhalacije, ne zaboravite da vratite zaštitnu kapicu.</w:t>
      </w:r>
    </w:p>
    <w:p w:rsidR="005B3B2E" w:rsidRPr="005B3B2E" w:rsidRDefault="005B3B2E" w:rsidP="005B3B2E">
      <w:pPr>
        <w:rPr>
          <w:sz w:val="22"/>
          <w:szCs w:val="22"/>
          <w:lang w:val="sr-Latn-CS"/>
        </w:rPr>
      </w:pPr>
    </w:p>
    <w:p w:rsidR="005B3B2E" w:rsidRPr="005B3B2E" w:rsidRDefault="005B3B2E" w:rsidP="005B3B2E">
      <w:pPr>
        <w:rPr>
          <w:b/>
          <w:sz w:val="22"/>
          <w:szCs w:val="22"/>
          <w:lang w:val="sr-Latn-CS"/>
        </w:rPr>
      </w:pPr>
      <w:r w:rsidRPr="005B3B2E">
        <w:rPr>
          <w:b/>
          <w:sz w:val="22"/>
          <w:szCs w:val="22"/>
          <w:lang w:val="sr-Latn-CS"/>
        </w:rPr>
        <w:t>Početak upotrebe</w:t>
      </w:r>
    </w:p>
    <w:p w:rsidR="005B3B2E" w:rsidRPr="005B3B2E" w:rsidRDefault="005B3B2E" w:rsidP="005B3B2E">
      <w:pPr>
        <w:rPr>
          <w:b/>
          <w:caps/>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 xml:space="preserve">Prije prve upotrebe otvorite zatvorenu kesicu na perforiranom dijelu i izvadite </w:t>
      </w:r>
      <w:r w:rsidRPr="005B3B2E">
        <w:rPr>
          <w:color w:val="000000"/>
          <w:sz w:val="22"/>
          <w:szCs w:val="22"/>
          <w:lang w:val="sr-Latn-CS"/>
        </w:rPr>
        <w:t>Genuair</w:t>
      </w:r>
      <w:r w:rsidRPr="00742F6E">
        <w:rPr>
          <w:color w:val="000000"/>
          <w:sz w:val="22"/>
          <w:szCs w:val="22"/>
          <w:lang w:val="sr-Latn-CS"/>
        </w:rPr>
        <w:t xml:space="preserve"> inhaler.</w:t>
      </w:r>
    </w:p>
    <w:p w:rsidR="005B3B2E" w:rsidRPr="005B3B2E" w:rsidRDefault="005B3B2E" w:rsidP="005B3B2E">
      <w:pPr>
        <w:autoSpaceDE w:val="0"/>
        <w:autoSpaceDN w:val="0"/>
        <w:adjustRightInd w:val="0"/>
        <w:ind w:left="567" w:hanging="567"/>
        <w:rPr>
          <w:b/>
          <w:bCs/>
          <w:color w:val="000000"/>
          <w:sz w:val="22"/>
          <w:szCs w:val="22"/>
          <w:u w:val="single"/>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Neposredno prije uzimanja doze lijeka, skinite zaštitnu kapicu blagim pritiskom strelica</w:t>
      </w:r>
      <w:r w:rsidR="00742F6E" w:rsidRPr="00742F6E">
        <w:rPr>
          <w:color w:val="000000"/>
          <w:sz w:val="22"/>
          <w:szCs w:val="22"/>
          <w:lang w:val="sr-Latn-CS"/>
        </w:rPr>
        <w:t xml:space="preserve"> označenih na </w:t>
      </w:r>
      <w:r w:rsidRPr="00742F6E">
        <w:rPr>
          <w:color w:val="000000"/>
          <w:sz w:val="22"/>
          <w:szCs w:val="22"/>
          <w:lang w:val="sr-Latn-CS"/>
        </w:rPr>
        <w:t>svakoj strani  i povlačenjem ka spolja (vidjeti sliku 1).</w:t>
      </w:r>
    </w:p>
    <w:p w:rsidR="005B3B2E" w:rsidRPr="005B3B2E" w:rsidRDefault="005B3B2E" w:rsidP="005B3B2E">
      <w:pPr>
        <w:tabs>
          <w:tab w:val="left" w:pos="708"/>
        </w:tabs>
        <w:rPr>
          <w:i/>
          <w:color w:val="000000"/>
          <w:sz w:val="22"/>
          <w:szCs w:val="22"/>
          <w:lang w:val="sr-Latn-CS"/>
        </w:rPr>
      </w:pPr>
    </w:p>
    <w:p w:rsidR="005B3B2E" w:rsidRPr="005B3B2E" w:rsidRDefault="005B3B2E" w:rsidP="005B3B2E">
      <w:pPr>
        <w:tabs>
          <w:tab w:val="left" w:pos="708"/>
        </w:tabs>
        <w:rPr>
          <w:sz w:val="22"/>
          <w:szCs w:val="22"/>
          <w:lang w:val="sr-Latn-CS"/>
        </w:rPr>
      </w:pPr>
      <w:r w:rsidRPr="005B3B2E">
        <w:rPr>
          <w:noProof/>
          <w:sz w:val="22"/>
          <w:szCs w:val="22"/>
          <w:lang w:val="en-US"/>
        </w:rPr>
        <mc:AlternateContent>
          <mc:Choice Requires="wpg">
            <w:drawing>
              <wp:inline distT="0" distB="0" distL="0" distR="0">
                <wp:extent cx="1458552" cy="1631210"/>
                <wp:effectExtent l="0" t="0" r="889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52" cy="1631210"/>
                          <a:chOff x="1933" y="2262"/>
                          <a:chExt cx="2371" cy="2560"/>
                        </a:xfrm>
                      </wpg:grpSpPr>
                      <wps:wsp>
                        <wps:cNvPr id="46" name="Text Box 45"/>
                        <wps:cNvSpPr txBox="1">
                          <a:spLocks noChangeArrowheads="1"/>
                        </wps:cNvSpPr>
                        <wps:spPr bwMode="auto">
                          <a:xfrm>
                            <a:off x="2420" y="429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1</w:t>
                              </w:r>
                            </w:p>
                          </w:txbxContent>
                        </wps:txbx>
                        <wps:bodyPr rot="0" vert="horz" wrap="square" lIns="54000" tIns="54000" rIns="54000" bIns="54000" anchor="t" anchorCtr="0" upright="1">
                          <a:noAutofit/>
                        </wps:bodyPr>
                      </wps:wsp>
                      <pic:pic xmlns:pic="http://schemas.openxmlformats.org/drawingml/2006/picture">
                        <pic:nvPicPr>
                          <pic:cNvPr id="47" name="Imagen 1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33" y="2262"/>
                            <a:ext cx="2371" cy="20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5" o:spid="_x0000_s1033" style="width:114.85pt;height:128.45pt;mso-position-horizontal-relative:char;mso-position-vertical-relative:line" coordorigin="1933,2262" coordsize="237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">
                <v:shape id="Text Box 45" o:spid="_x0000_s1034" type="#_x0000_t202" style="position:absolute;left:2420;top:4297;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rk8YA&#10;AADbAAAADwAAAGRycy9kb3ducmV2LnhtbESPQUsDMRSE70L/Q3gFbzbpIkXWpqUVWq20VKuCx+fm&#10;dbO4eVk2sbv+e1MoeBxm5htmOu9dLU7UhsqzhvFIgSAuvKm41PD+trq5AxEissHaM2n4pQDz2eBq&#10;irnxHb/S6RBLkSAcctRgY2xyKUNhyWEY+YY4eUffOoxJtqU0LXYJ7mqZKTWRDitOCxYberBUfB9+&#10;nIbmw6pso7Ld896vH7uvTfhcvmy1vh72i3sQkfr4H760n4yG2wmcv6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Qrk8YAAADbAAAADwAAAAAAAAAAAAAAAACYAgAAZHJz&#10;L2Rvd25yZXYueG1sUEsFBgAAAAAEAAQA9QAAAIs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1</w:t>
                        </w:r>
                      </w:p>
                    </w:txbxContent>
                  </v:textbox>
                </v:shape>
                <v:shape id="Imagen 14" o:spid="_x0000_s1035" type="#_x0000_t75" style="position:absolute;left:1933;top:2262;width:2371;height: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1yfDAAAA2wAAAA8AAABkcnMvZG93bnJldi54bWxEj0trwkAUhfcF/8NwBTdFZyqllegkSNHS&#10;hVBfuL5krkkwcydkRpP8+06h0OXhPD7OKuttLR7U+sqxhpeZAkGcO1NxoeF82k4XIHxANlg7Jg0D&#10;ecjS0dMKE+M6PtDjGAoRR9gnqKEMoUmk9HlJFv3MNcTRu7rWYoiyLaRpsYvjtpZzpd6kxYojocSG&#10;PkrKb8e7jVw3yOd8v1P3XdXQ9bJXn9+HjdaTcb9eggjUh//wX/vLaHh9h98v8QfI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zXJ8MAAADbAAAADwAAAAAAAAAAAAAAAACf&#10;AgAAZHJzL2Rvd25yZXYueG1sUEsFBgAAAAAEAAQA9wAAAI8DAAAAAA==&#10;">
                  <v:imagedata r:id="rId10" o:title=""/>
                  <o:lock v:ext="edit" aspectratio="f"/>
                </v:shape>
                <w10:anchorlock/>
              </v:group>
            </w:pict>
          </mc:Fallback>
        </mc:AlternateContent>
      </w: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5B3B2E">
        <w:rPr>
          <w:color w:val="000000"/>
          <w:sz w:val="22"/>
          <w:szCs w:val="22"/>
          <w:lang w:val="sr-Latn-CS"/>
        </w:rPr>
        <w:t>Provjerite da ništa ne blokira nastavak za usta.</w:t>
      </w:r>
    </w:p>
    <w:p w:rsidR="005B3B2E" w:rsidRPr="005B3B2E" w:rsidRDefault="005B3B2E" w:rsidP="005B3B2E">
      <w:pPr>
        <w:ind w:left="567" w:hanging="567"/>
        <w:rPr>
          <w:sz w:val="22"/>
          <w:szCs w:val="22"/>
          <w:lang w:val="sr-Latn-CS"/>
        </w:rPr>
      </w:pPr>
    </w:p>
    <w:p w:rsidR="005B3B2E" w:rsidRPr="00742F6E" w:rsidRDefault="005B3B2E" w:rsidP="00742F6E">
      <w:pPr>
        <w:numPr>
          <w:ilvl w:val="0"/>
          <w:numId w:val="42"/>
        </w:numPr>
        <w:tabs>
          <w:tab w:val="left" w:pos="284"/>
        </w:tabs>
        <w:spacing w:after="160"/>
        <w:ind w:left="284" w:hanging="284"/>
        <w:jc w:val="both"/>
        <w:rPr>
          <w:sz w:val="22"/>
          <w:szCs w:val="22"/>
          <w:lang w:val="sr-Latn-CS"/>
        </w:rPr>
      </w:pPr>
      <w:r w:rsidRPr="00742F6E">
        <w:rPr>
          <w:color w:val="000000"/>
          <w:sz w:val="22"/>
          <w:szCs w:val="22"/>
          <w:lang w:val="sr-Latn-CS"/>
        </w:rPr>
        <w:t>Držite Genuair inhaler vodoravno sa nastavkom za usta okrenutim prema Vama i zelenim tasterom okrenutim nagore (vidjeti sliku 2).</w:t>
      </w:r>
    </w:p>
    <w:p w:rsidR="005B3B2E" w:rsidRDefault="005B3B2E" w:rsidP="005B3B2E">
      <w:pPr>
        <w:tabs>
          <w:tab w:val="left" w:pos="708"/>
        </w:tabs>
        <w:rPr>
          <w:sz w:val="22"/>
          <w:szCs w:val="22"/>
          <w:lang w:val="sr-Latn-CS"/>
        </w:rPr>
      </w:pPr>
      <w:r w:rsidRPr="005B3B2E">
        <w:rPr>
          <w:noProof/>
          <w:sz w:val="22"/>
          <w:szCs w:val="22"/>
          <w:lang w:val="en-US"/>
        </w:rPr>
        <mc:AlternateContent>
          <mc:Choice Requires="wpg">
            <w:drawing>
              <wp:inline distT="0" distB="0" distL="0" distR="0">
                <wp:extent cx="1896292" cy="2373464"/>
                <wp:effectExtent l="0" t="0" r="2794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292" cy="2373464"/>
                          <a:chOff x="2421" y="705"/>
                          <a:chExt cx="3142" cy="3364"/>
                        </a:xfrm>
                      </wpg:grpSpPr>
                      <pic:pic xmlns:pic="http://schemas.openxmlformats.org/drawingml/2006/picture">
                        <pic:nvPicPr>
                          <pic:cNvPr id="42" name="Imagen 21" descr="IMAGE 2 NO ARROW VERDE.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04" y="1417"/>
                            <a:ext cx="2496" cy="2323"/>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42"/>
                        <wps:cNvSpPr txBox="1">
                          <a:spLocks noChangeArrowheads="1"/>
                        </wps:cNvSpPr>
                        <wps:spPr bwMode="auto">
                          <a:xfrm>
                            <a:off x="2421" y="705"/>
                            <a:ext cx="3142" cy="652"/>
                          </a:xfrm>
                          <a:prstGeom prst="rect">
                            <a:avLst/>
                          </a:prstGeom>
                          <a:noFill/>
                          <a:ln w="9525">
                            <a:solidFill>
                              <a:srgbClr val="60C659"/>
                            </a:solidFill>
                            <a:miter lim="800000"/>
                            <a:headEnd/>
                            <a:tailEnd/>
                          </a:ln>
                          <a:extLst>
                            <a:ext uri="{909E8E84-426E-40DD-AFC4-6F175D3DCCD1}">
                              <a14:hiddenFill xmlns:a14="http://schemas.microsoft.com/office/drawing/2010/main">
                                <a:solidFill>
                                  <a:srgbClr val="FFFFFF"/>
                                </a:solidFill>
                              </a14:hiddenFill>
                            </a:ext>
                          </a:extLst>
                        </wps:spPr>
                        <wps:txbx>
                          <w:txbxContent>
                            <w:p w:rsidR="005B3B2E" w:rsidRPr="00742F6E" w:rsidRDefault="005B3B2E" w:rsidP="005B3B2E">
                              <w:pPr>
                                <w:jc w:val="center"/>
                                <w:rPr>
                                  <w:rFonts w:ascii="Arial" w:hAnsi="Arial"/>
                                  <w:b/>
                                  <w:sz w:val="18"/>
                                  <w:szCs w:val="16"/>
                                  <w:lang w:val="pl-PL"/>
                                </w:rPr>
                              </w:pPr>
                              <w:r w:rsidRPr="00742F6E">
                                <w:rPr>
                                  <w:rFonts w:ascii="Arial" w:hAnsi="Arial"/>
                                  <w:b/>
                                  <w:sz w:val="18"/>
                                  <w:szCs w:val="16"/>
                                  <w:lang w:val="pl-PL"/>
                                </w:rPr>
                                <w:t xml:space="preserve">Držite zeleni taster </w:t>
                              </w:r>
                            </w:p>
                            <w:p w:rsidR="005B3B2E" w:rsidRPr="00742F6E" w:rsidRDefault="005B3B2E" w:rsidP="005B3B2E">
                              <w:pPr>
                                <w:jc w:val="center"/>
                                <w:rPr>
                                  <w:rFonts w:ascii="Arial" w:hAnsi="Arial"/>
                                  <w:b/>
                                  <w:sz w:val="18"/>
                                  <w:szCs w:val="16"/>
                                </w:rPr>
                              </w:pPr>
                              <w:r w:rsidRPr="00742F6E">
                                <w:rPr>
                                  <w:rFonts w:ascii="Arial" w:hAnsi="Arial"/>
                                  <w:b/>
                                  <w:sz w:val="18"/>
                                  <w:szCs w:val="16"/>
                                </w:rPr>
                                <w:t>okrenut nagore. NE NAGINJITE</w:t>
                              </w:r>
                            </w:p>
                            <w:p w:rsidR="005B3B2E" w:rsidRDefault="005B3B2E" w:rsidP="005B3B2E">
                              <w:pPr>
                                <w:rPr>
                                  <w:sz w:val="18"/>
                                </w:rPr>
                              </w:pPr>
                            </w:p>
                          </w:txbxContent>
                        </wps:txbx>
                        <wps:bodyPr rot="0" vert="horz" wrap="square" lIns="91440" tIns="91440" rIns="91440" bIns="91440" anchor="t" anchorCtr="0" upright="1">
                          <a:noAutofit/>
                        </wps:bodyPr>
                      </wps:wsp>
                      <wps:wsp>
                        <wps:cNvPr id="44" name="Text Box 43"/>
                        <wps:cNvSpPr txBox="1">
                          <a:spLocks noChangeArrowheads="1"/>
                        </wps:cNvSpPr>
                        <wps:spPr bwMode="auto">
                          <a:xfrm>
                            <a:off x="3138" y="3740"/>
                            <a:ext cx="14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2</w:t>
                              </w:r>
                            </w:p>
                          </w:txbxContent>
                        </wps:txbx>
                        <wps:bodyPr rot="0" vert="horz" wrap="square" lIns="54000" tIns="54000" rIns="54000" bIns="54000" anchor="t" anchorCtr="0" upright="1">
                          <a:noAutofit/>
                        </wps:bodyPr>
                      </wps:wsp>
                    </wpg:wgp>
                  </a:graphicData>
                </a:graphic>
              </wp:inline>
            </w:drawing>
          </mc:Choice>
          <mc:Fallback>
            <w:pict>
              <v:group id="Group 41" o:spid="_x0000_s1036" style="width:149.3pt;height:186.9pt;mso-position-horizontal-relative:char;mso-position-vertical-relative:line" coordorigin="2421,705" coordsize="3142,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&#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">
                <v:shape id="Imagen 21" o:spid="_x0000_s1037" type="#_x0000_t75" alt="IMAGE 2 NO ARROW VERDE.jpg" style="position:absolute;left:2604;top:1417;width:2496;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7l7GAAAA2wAAAA8AAABkcnMvZG93bnJldi54bWxEj09rAjEUxO9Cv0N4BS9Fs2oR3RpFpQVF&#10;EfzTQ2+PzXN3afKyblJdv31TKHgcZuY3zGTWWCOuVPvSsYJeNwFBnDldcq7gdPzojED4gKzROCYF&#10;d/Iwmz61Jphqd+M9XQ8hFxHCPkUFRQhVKqXPCrLou64ijt7Z1RZDlHUudY23CLdG9pNkKC2WHBcK&#10;rGhZUPZ9+LEKsq/xxWy2n/gy2L+f70bTYLHeKdV+buZvIAI14RH+b6+0gtc+/H2JP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5XuXsYAAADbAAAADwAAAAAAAAAAAAAA&#10;AACfAgAAZHJzL2Rvd25yZXYueG1sUEsFBgAAAAAEAAQA9wAAAJIDAAAAAA==&#10;">
                  <v:imagedata r:id="rId12" o:title="IMAGE 2 NO ARROW VERDE"/>
                  <o:lock v:ext="edit" aspectratio="f"/>
                </v:shape>
                <v:shape id="Text Box 42" o:spid="_x0000_s1038" type="#_x0000_t202" style="position:absolute;left:2421;top:705;width:314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gqMQA&#10;AADbAAAADwAAAGRycy9kb3ducmV2LnhtbESPQWvCQBSE70L/w/KEXkQ3tiI1dZUiCB5KRe1Bb8/s&#10;axLMvg3Zp8Z/3xUEj8PMfMNM562r1IWaUHo2MBwkoIgzb0vODfzulv0PUEGQLVaeycCNAsxnL50p&#10;ptZfeUOXreQqQjikaKAQqVOtQ1aQwzDwNXH0/nzjUKJscm0bvEa4q/Rbkoy1w5LjQoE1LQrKTtuz&#10;MzA5HnZus+61i5/v5V6GtZ3cUIx57bZfn6CEWnmGH+2VNTB6h/uX+AP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4KjEAAAA2wAAAA8AAAAAAAAAAAAAAAAAmAIAAGRycy9k&#10;b3ducmV2LnhtbFBLBQYAAAAABAAEAPUAAACJAwAAAAA=&#10;" filled="f" strokecolor="#60c659">
                  <v:textbox inset=",7.2pt,,7.2pt">
                    <w:txbxContent>
                      <w:p w:rsidR="005B3B2E" w:rsidRPr="00742F6E" w:rsidRDefault="005B3B2E" w:rsidP="005B3B2E">
                        <w:pPr>
                          <w:jc w:val="center"/>
                          <w:rPr>
                            <w:rFonts w:ascii="Arial" w:hAnsi="Arial"/>
                            <w:b/>
                            <w:sz w:val="18"/>
                            <w:szCs w:val="16"/>
                            <w:lang w:val="pl-PL"/>
                          </w:rPr>
                        </w:pPr>
                        <w:r w:rsidRPr="00742F6E">
                          <w:rPr>
                            <w:rFonts w:ascii="Arial" w:hAnsi="Arial"/>
                            <w:b/>
                            <w:sz w:val="18"/>
                            <w:szCs w:val="16"/>
                            <w:lang w:val="pl-PL"/>
                          </w:rPr>
                          <w:t xml:space="preserve">Držite zeleni taster </w:t>
                        </w:r>
                      </w:p>
                      <w:p w:rsidR="005B3B2E" w:rsidRPr="00742F6E" w:rsidRDefault="005B3B2E" w:rsidP="005B3B2E">
                        <w:pPr>
                          <w:jc w:val="center"/>
                          <w:rPr>
                            <w:rFonts w:ascii="Arial" w:hAnsi="Arial"/>
                            <w:b/>
                            <w:sz w:val="18"/>
                            <w:szCs w:val="16"/>
                          </w:rPr>
                        </w:pPr>
                        <w:r w:rsidRPr="00742F6E">
                          <w:rPr>
                            <w:rFonts w:ascii="Arial" w:hAnsi="Arial"/>
                            <w:b/>
                            <w:sz w:val="18"/>
                            <w:szCs w:val="16"/>
                          </w:rPr>
                          <w:t>okrenut nagore. NE NAGINJITE</w:t>
                        </w:r>
                      </w:p>
                      <w:p w:rsidR="005B3B2E" w:rsidRDefault="005B3B2E" w:rsidP="005B3B2E">
                        <w:pPr>
                          <w:rPr>
                            <w:sz w:val="18"/>
                          </w:rPr>
                        </w:pPr>
                      </w:p>
                    </w:txbxContent>
                  </v:textbox>
                </v:shape>
                <v:shape id="Text Box 43" o:spid="_x0000_s1039" type="#_x0000_t202" style="position:absolute;left:3138;top:3740;width:144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Qf8YA&#10;AADbAAAADwAAAGRycy9kb3ducmV2LnhtbESP3WoCMRSE7wu+QzhC72riIqVsjaKF/iiKrW2hl6eb&#10;42bp5mTZpO769o0g9HKYmW+Y6bx3tThSGyrPGsYjBYK48KbiUsPH++PNHYgQkQ3WnknDiQLMZ4Or&#10;KebGd/xGx30sRYJwyFGDjbHJpQyFJYdh5Bvi5B186zAm2ZbStNgluKtlptStdFhxWrDY0IOl4mf/&#10;6zQ0n1ZlK5Vt1zv/9Nx9r8LX8nWj9fWwX9yDiNTH//Cl/WI0TCZw/p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oQf8YAAADbAAAADwAAAAAAAAAAAAAAAACYAgAAZHJz&#10;L2Rvd25yZXYueG1sUEsFBgAAAAAEAAQA9QAAAIs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2</w:t>
                        </w:r>
                      </w:p>
                    </w:txbxContent>
                  </v:textbox>
                </v:shape>
                <w10:anchorlock/>
              </v:group>
            </w:pict>
          </mc:Fallback>
        </mc:AlternateContent>
      </w:r>
    </w:p>
    <w:p w:rsidR="005B3B2E" w:rsidRPr="005B3B2E" w:rsidRDefault="005B3B2E" w:rsidP="005B3B2E">
      <w:pPr>
        <w:rPr>
          <w:sz w:val="22"/>
          <w:szCs w:val="22"/>
          <w:lang w:val="sr-Latn-CS"/>
        </w:rPr>
      </w:pPr>
      <w:r w:rsidRPr="005B3B2E">
        <w:rPr>
          <w:b/>
          <w:sz w:val="22"/>
          <w:szCs w:val="22"/>
          <w:lang w:val="sr-Latn-CS"/>
        </w:rPr>
        <w:lastRenderedPageBreak/>
        <w:t xml:space="preserve">KORAK 1: </w:t>
      </w:r>
      <w:r w:rsidRPr="005B3B2E">
        <w:rPr>
          <w:b/>
          <w:sz w:val="22"/>
          <w:szCs w:val="22"/>
          <w:u w:val="single"/>
          <w:lang w:val="sr-Latn-CS"/>
        </w:rPr>
        <w:t xml:space="preserve">PRITISNITE </w:t>
      </w:r>
      <w:r w:rsidRPr="005B3B2E">
        <w:rPr>
          <w:sz w:val="22"/>
          <w:szCs w:val="22"/>
          <w:lang w:val="sr-Latn-CS"/>
        </w:rPr>
        <w:t xml:space="preserve">zeleni taster do kraja i zatim ga </w:t>
      </w:r>
      <w:r w:rsidRPr="005B3B2E">
        <w:rPr>
          <w:b/>
          <w:sz w:val="22"/>
          <w:szCs w:val="22"/>
          <w:u w:val="single"/>
          <w:lang w:val="sr-Latn-CS"/>
        </w:rPr>
        <w:t>OTPUSTITE</w:t>
      </w:r>
      <w:r w:rsidRPr="005B3B2E">
        <w:rPr>
          <w:sz w:val="22"/>
          <w:szCs w:val="22"/>
          <w:lang w:val="sr-Latn-CS"/>
        </w:rPr>
        <w:t xml:space="preserve"> (vidjeti sl. 3 i 4)</w:t>
      </w:r>
    </w:p>
    <w:p w:rsidR="005B3B2E" w:rsidRPr="005B3B2E" w:rsidRDefault="005B3B2E" w:rsidP="005B3B2E">
      <w:pPr>
        <w:rPr>
          <w:sz w:val="22"/>
          <w:szCs w:val="22"/>
          <w:lang w:val="sr-Latn-CS"/>
        </w:rPr>
      </w:pPr>
    </w:p>
    <w:p w:rsidR="005B3B2E" w:rsidRPr="005B3B2E" w:rsidRDefault="005B3B2E" w:rsidP="005B3B2E">
      <w:pPr>
        <w:rPr>
          <w:b/>
          <w:sz w:val="22"/>
          <w:szCs w:val="22"/>
          <w:u w:val="single"/>
          <w:lang w:val="sr-Latn-CS"/>
        </w:rPr>
      </w:pPr>
      <w:r w:rsidRPr="005B3B2E">
        <w:rPr>
          <w:b/>
          <w:sz w:val="22"/>
          <w:szCs w:val="22"/>
          <w:u w:val="single"/>
          <w:lang w:val="sr-Latn-CS"/>
        </w:rPr>
        <w:t xml:space="preserve">NEMOJTE DALJE DA DRŽITE ZELENI TASTER PRITISNUT. </w:t>
      </w:r>
    </w:p>
    <w:p w:rsidR="005B3B2E" w:rsidRPr="005B3B2E" w:rsidRDefault="005B3B2E" w:rsidP="005B3B2E">
      <w:pPr>
        <w:tabs>
          <w:tab w:val="left" w:pos="708"/>
        </w:tabs>
        <w:rPr>
          <w:sz w:val="22"/>
          <w:szCs w:val="22"/>
          <w:lang w:val="sr-Latn-CS"/>
        </w:rPr>
      </w:pPr>
    </w:p>
    <w:p w:rsidR="005B3B2E" w:rsidRPr="005B3B2E" w:rsidRDefault="005B3B2E" w:rsidP="005B3B2E">
      <w:pPr>
        <w:tabs>
          <w:tab w:val="left" w:pos="708"/>
        </w:tabs>
        <w:rPr>
          <w:sz w:val="22"/>
          <w:szCs w:val="22"/>
          <w:lang w:val="sr-Latn-CS"/>
        </w:rPr>
      </w:pPr>
      <w:r w:rsidRPr="005B3B2E">
        <w:rPr>
          <w:noProof/>
          <w:sz w:val="22"/>
          <w:szCs w:val="22"/>
          <w:lang w:val="en-US"/>
        </w:rPr>
        <mc:AlternateContent>
          <mc:Choice Requires="wpg">
            <w:drawing>
              <wp:inline distT="0" distB="0" distL="0" distR="0">
                <wp:extent cx="2971800" cy="1847850"/>
                <wp:effectExtent l="1270" t="3175"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47850"/>
                          <a:chOff x="3860" y="1567"/>
                          <a:chExt cx="4680" cy="2913"/>
                        </a:xfrm>
                      </wpg:grpSpPr>
                      <wpg:grpSp>
                        <wpg:cNvPr id="35" name="Group 34"/>
                        <wpg:cNvGrpSpPr>
                          <a:grpSpLocks/>
                        </wpg:cNvGrpSpPr>
                        <wpg:grpSpPr bwMode="auto">
                          <a:xfrm>
                            <a:off x="4426" y="4025"/>
                            <a:ext cx="3555" cy="455"/>
                            <a:chOff x="4221" y="3995"/>
                            <a:chExt cx="3960" cy="525"/>
                          </a:xfrm>
                        </wpg:grpSpPr>
                        <wps:wsp>
                          <wps:cNvPr id="36" name="Text Box 35"/>
                          <wps:cNvSpPr txBox="1">
                            <a:spLocks noChangeArrowheads="1"/>
                          </wps:cNvSpPr>
                          <wps:spPr bwMode="auto">
                            <a:xfrm>
                              <a:off x="4221" y="399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cs="Arial"/>
                                    <w:b/>
                                    <w:color w:val="60C659"/>
                                  </w:rPr>
                                </w:pPr>
                                <w:r>
                                  <w:rPr>
                                    <w:rFonts w:ascii="Arial" w:hAnsi="Arial" w:cs="Arial"/>
                                    <w:b/>
                                    <w:color w:val="60C659"/>
                                  </w:rPr>
                                  <w:t>SLIKA 3</w:t>
                                </w:r>
                              </w:p>
                            </w:txbxContent>
                          </wps:txbx>
                          <wps:bodyPr rot="0" vert="horz" wrap="square" lIns="54000" tIns="54000" rIns="54000" bIns="54000" anchor="t" anchorCtr="0" upright="1">
                            <a:noAutofit/>
                          </wps:bodyPr>
                        </wps:wsp>
                        <wps:wsp>
                          <wps:cNvPr id="37" name="Text Box 36"/>
                          <wps:cNvSpPr txBox="1">
                            <a:spLocks noChangeArrowheads="1"/>
                          </wps:cNvSpPr>
                          <wps:spPr bwMode="auto">
                            <a:xfrm>
                              <a:off x="6741" y="399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cs="Arial"/>
                                    <w:b/>
                                    <w:color w:val="60C659"/>
                                  </w:rPr>
                                </w:pPr>
                                <w:r>
                                  <w:rPr>
                                    <w:rFonts w:ascii="Arial" w:hAnsi="Arial" w:cs="Arial"/>
                                    <w:b/>
                                    <w:color w:val="60C659"/>
                                  </w:rPr>
                                  <w:t>SLIKA 4</w:t>
                                </w:r>
                              </w:p>
                            </w:txbxContent>
                          </wps:txbx>
                          <wps:bodyPr rot="0" vert="horz" wrap="square" lIns="54000" tIns="54000" rIns="54000" bIns="54000" anchor="t" anchorCtr="0" upright="1">
                            <a:noAutofit/>
                          </wps:bodyPr>
                        </wps:wsp>
                      </wpg:grpSp>
                      <pic:pic xmlns:pic="http://schemas.openxmlformats.org/drawingml/2006/picture">
                        <pic:nvPicPr>
                          <pic:cNvPr id="38" name="Imagen 38" descr="Macintosh HD:Users:jordi.debonis:Desktop:Images verde:Image 3 &amp; 4.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60" y="2137"/>
                            <a:ext cx="4676" cy="1862"/>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8"/>
                        <wps:cNvSpPr txBox="1">
                          <a:spLocks noChangeArrowheads="1"/>
                        </wps:cNvSpPr>
                        <wps:spPr bwMode="auto">
                          <a:xfrm>
                            <a:off x="3861" y="1567"/>
                            <a:ext cx="23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3C2B9B" w:rsidRDefault="005B3B2E" w:rsidP="005B3B2E">
                              <w:pPr>
                                <w:jc w:val="center"/>
                                <w:rPr>
                                  <w:rFonts w:ascii="Arial" w:hAnsi="Arial" w:cs="Arial"/>
                                  <w:b/>
                                  <w:color w:val="60C659"/>
                                  <w:sz w:val="18"/>
                                  <w:lang w:val="pl-PL"/>
                                </w:rPr>
                              </w:pPr>
                              <w:r w:rsidRPr="003C2B9B">
                                <w:rPr>
                                  <w:rFonts w:ascii="Arial" w:hAnsi="Arial" w:cs="Arial"/>
                                  <w:b/>
                                  <w:color w:val="60C659"/>
                                  <w:sz w:val="18"/>
                                  <w:u w:val="single"/>
                                  <w:lang w:val="pl-PL"/>
                                </w:rPr>
                                <w:t>PRITISNITE</w:t>
                              </w:r>
                              <w:r w:rsidRPr="003C2B9B">
                                <w:rPr>
                                  <w:rFonts w:ascii="Arial" w:hAnsi="Arial" w:cs="Arial"/>
                                  <w:b/>
                                  <w:color w:val="60C659"/>
                                  <w:sz w:val="18"/>
                                  <w:lang w:val="pl-PL"/>
                                </w:rPr>
                                <w:t xml:space="preserve"> </w:t>
                              </w:r>
                              <w:r w:rsidRPr="003C2B9B">
                                <w:rPr>
                                  <w:rFonts w:ascii="Arial" w:hAnsi="Arial" w:cs="Arial"/>
                                  <w:color w:val="60C659"/>
                                  <w:sz w:val="18"/>
                                  <w:lang w:val="pl-PL"/>
                                </w:rPr>
                                <w:t>zeleni taster do kraja prema dol</w:t>
                              </w:r>
                              <w:r>
                                <w:rPr>
                                  <w:rFonts w:ascii="Arial" w:hAnsi="Arial" w:cs="Arial"/>
                                  <w:color w:val="60C659"/>
                                  <w:sz w:val="18"/>
                                  <w:lang w:val="pl-PL"/>
                                </w:rPr>
                                <w:t>j</w:t>
                              </w:r>
                              <w:r w:rsidRPr="003C2B9B">
                                <w:rPr>
                                  <w:rFonts w:ascii="Arial" w:hAnsi="Arial" w:cs="Arial"/>
                                  <w:color w:val="60C659"/>
                                  <w:sz w:val="18"/>
                                  <w:lang w:val="pl-PL"/>
                                </w:rPr>
                                <w:t>e</w:t>
                              </w:r>
                            </w:p>
                          </w:txbxContent>
                        </wps:txbx>
                        <wps:bodyPr rot="0" vert="horz" wrap="square" lIns="54000" tIns="54000" rIns="54000" bIns="54000" anchor="t" anchorCtr="0" upright="1">
                          <a:noAutofit/>
                        </wps:bodyPr>
                      </wps:wsp>
                      <wps:wsp>
                        <wps:cNvPr id="40" name="Text Box 39"/>
                        <wps:cNvSpPr txBox="1">
                          <a:spLocks noChangeArrowheads="1"/>
                        </wps:cNvSpPr>
                        <wps:spPr bwMode="auto">
                          <a:xfrm>
                            <a:off x="6200" y="1657"/>
                            <a:ext cx="23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cs="Arial"/>
                                  <w:color w:val="60C659"/>
                                  <w:sz w:val="18"/>
                                </w:rPr>
                              </w:pPr>
                              <w:r>
                                <w:rPr>
                                  <w:rFonts w:ascii="Arial" w:hAnsi="Arial" w:cs="Arial"/>
                                  <w:b/>
                                  <w:color w:val="60C659"/>
                                  <w:sz w:val="18"/>
                                  <w:u w:val="single"/>
                                </w:rPr>
                                <w:t>OTPUSTITE</w:t>
                              </w:r>
                              <w:r>
                                <w:rPr>
                                  <w:rFonts w:ascii="Arial" w:hAnsi="Arial" w:cs="Arial"/>
                                  <w:color w:val="60C659"/>
                                  <w:sz w:val="18"/>
                                </w:rPr>
                                <w:t xml:space="preserve"> zeleni taster</w:t>
                              </w:r>
                            </w:p>
                          </w:txbxContent>
                        </wps:txbx>
                        <wps:bodyPr rot="0" vert="horz" wrap="square" lIns="57150" tIns="28575" rIns="57150" bIns="28575" anchor="t" anchorCtr="0" upright="1">
                          <a:noAutofit/>
                        </wps:bodyPr>
                      </wps:wsp>
                    </wpg:wgp>
                  </a:graphicData>
                </a:graphic>
              </wp:inline>
            </w:drawing>
          </mc:Choice>
          <mc:Fallback>
            <w:pict>
              <v:group id="Group 34" o:spid="_x0000_s1040" style="width:234pt;height:145.5pt;mso-position-horizontal-relative:char;mso-position-vertical-relative:line" coordorigin="3860,1567" coordsize="4680,2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">
                <v:group id="_x0000_s1041" style="position:absolute;left:4426;top:4025;width:3555;height:455" coordorigin="4221,3995" coordsize="3960,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5" o:spid="_x0000_s1042" type="#_x0000_t202" style="position:absolute;left:4221;top:399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Y7sYA&#10;AADbAAAADwAAAGRycy9kb3ducmV2LnhtbESPQUsDMRSE70L/Q3gFbzbpCkXWpqUVWq20VKuCx+fm&#10;dbO4eVk2sbv+e1MoeBxm5htmOu9dLU7UhsqzhvFIgSAuvKm41PD+trq5AxEissHaM2n4pQDz2eBq&#10;irnxHb/S6RBLkSAcctRgY2xyKUNhyWEY+YY4eUffOoxJtqU0LXYJ7mqZKTWRDitOCxYberBUfB9+&#10;nIbmw6pso7Ld896vH7uvTfhcvmy1vh72i3sQkfr4H760n4yG2wmcv6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JY7sYAAADbAAAADwAAAAAAAAAAAAAAAACYAgAAZHJz&#10;L2Rvd25yZXYueG1sUEsFBgAAAAAEAAQA9QAAAIsDAAAAAA==&#10;" filled="f" stroked="f" strokecolor="#60c659">
                    <v:textbox inset="1.5mm,1.5mm,1.5mm,1.5mm">
                      <w:txbxContent>
                        <w:p w:rsidR="005B3B2E" w:rsidRDefault="005B3B2E" w:rsidP="005B3B2E">
                          <w:pPr>
                            <w:jc w:val="center"/>
                            <w:rPr>
                              <w:rFonts w:ascii="Arial" w:hAnsi="Arial" w:cs="Arial"/>
                              <w:b/>
                              <w:color w:val="60C659"/>
                            </w:rPr>
                          </w:pPr>
                          <w:r>
                            <w:rPr>
                              <w:rFonts w:ascii="Arial" w:hAnsi="Arial" w:cs="Arial"/>
                              <w:b/>
                              <w:color w:val="60C659"/>
                            </w:rPr>
                            <w:t>SLIKA 3</w:t>
                          </w:r>
                        </w:p>
                      </w:txbxContent>
                    </v:textbox>
                  </v:shape>
                  <v:shape id="Text Box 36" o:spid="_x0000_s1043" type="#_x0000_t202" style="position:absolute;left:6741;top:399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9dcYA&#10;AADbAAAADwAAAGRycy9kb3ducmV2LnhtbESP3UoDMRSE7wt9h3AK3rVJV6iyNi1W8KelotYWvDxu&#10;jpvFzcmySbvr25uC4OUwM98w82XvanGiNlSeNUwnCgRx4U3FpYb9+/34GkSIyAZrz6ThhwIsF8PB&#10;HHPjO36j0y6WIkE45KjBxtjkUobCksMw8Q1x8r586zAm2ZbStNgluKtlptRMOqw4LVhs6M5S8b07&#10;Og3NwapsrbLnzYt/eOw+1+Fj9brV+mLU396AiNTH//Bf+8louLyC85f0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9dcYAAADbAAAADwAAAAAAAAAAAAAAAACYAgAAZHJz&#10;L2Rvd25yZXYueG1sUEsFBgAAAAAEAAQA9QAAAIsDAAAAAA==&#10;" filled="f" stroked="f" strokecolor="#60c659">
                    <v:textbox inset="1.5mm,1.5mm,1.5mm,1.5mm">
                      <w:txbxContent>
                        <w:p w:rsidR="005B3B2E" w:rsidRDefault="005B3B2E" w:rsidP="005B3B2E">
                          <w:pPr>
                            <w:jc w:val="center"/>
                            <w:rPr>
                              <w:rFonts w:ascii="Arial" w:hAnsi="Arial" w:cs="Arial"/>
                              <w:b/>
                              <w:color w:val="60C659"/>
                            </w:rPr>
                          </w:pPr>
                          <w:r>
                            <w:rPr>
                              <w:rFonts w:ascii="Arial" w:hAnsi="Arial" w:cs="Arial"/>
                              <w:b/>
                              <w:color w:val="60C659"/>
                            </w:rPr>
                            <w:t>SLIKA 4</w:t>
                          </w:r>
                        </w:p>
                      </w:txbxContent>
                    </v:textbox>
                  </v:shape>
                </v:group>
                <v:shape id="Imagen 38" o:spid="_x0000_s1044" type="#_x0000_t75" alt="Macintosh HD:Users:jordi.debonis:Desktop:Images verde:Image 3 &amp; 4.jpg" style="position:absolute;left:3860;top:2137;width:4676;height: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2LLBAAAA2wAAAA8AAABkcnMvZG93bnJldi54bWxET01rwkAQvRf8D8sIvZS6W4VWUleRQlHs&#10;SVN7HrLTJJidDdltkvrrnUOhx8f7Xm1G36ieulgHtvA0M6CIi+BqLi185u+PS1AxITtsApOFX4qw&#10;WU/uVpi5MPCR+lMqlYRwzNBClVKbaR2LijzGWWiJhfsOnccksCu163CQcN/ouTHP2mPN0lBhS28V&#10;FZfTj5eSj8KZq3Hx+PJw3n8Nu7zuD7m199Nx+woq0Zj+xX/uvbOwkLHyRX6A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Y2LLBAAAA2wAAAA8AAAAAAAAAAAAAAAAAnwIA&#10;AGRycy9kb3ducmV2LnhtbFBLBQYAAAAABAAEAPcAAACNAwAAAAA=&#10;">
                  <v:imagedata r:id="rId14" o:title="Image 3 &amp; 4"/>
                  <o:lock v:ext="edit" aspectratio="f"/>
                </v:shape>
                <v:shape id="Text Box 38" o:spid="_x0000_s1045" type="#_x0000_t202" style="position:absolute;left:3861;top:1567;width:23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MnMYA&#10;AADbAAAADwAAAGRycy9kb3ducmV2LnhtbESP3UoDMRSE7wt9h3AK3rVJVyi6Ni1W8KelotYWvDxu&#10;jpvFzcmySbvr25uC4OUwM98w82XvanGiNlSeNUwnCgRx4U3FpYb9+/34CkSIyAZrz6ThhwIsF8PB&#10;HHPjO36j0y6WIkE45KjBxtjkUobCksMw8Q1x8r586zAm2ZbStNgluKtlptRMOqw4LVhs6M5S8b07&#10;Og3NwapsrbLnzYt/eOw+1+Fj9brV+mLU396AiNTH//Bf+8louLyG85f0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3MnMYAAADbAAAADwAAAAAAAAAAAAAAAACYAgAAZHJz&#10;L2Rvd25yZXYueG1sUEsFBgAAAAAEAAQA9QAAAIsDAAAAAA==&#10;" filled="f" stroked="f" strokecolor="#60c659">
                  <v:textbox inset="1.5mm,1.5mm,1.5mm,1.5mm">
                    <w:txbxContent>
                      <w:p w:rsidR="005B3B2E" w:rsidRPr="003C2B9B" w:rsidRDefault="005B3B2E" w:rsidP="005B3B2E">
                        <w:pPr>
                          <w:jc w:val="center"/>
                          <w:rPr>
                            <w:rFonts w:ascii="Arial" w:hAnsi="Arial" w:cs="Arial"/>
                            <w:b/>
                            <w:color w:val="60C659"/>
                            <w:sz w:val="18"/>
                            <w:lang w:val="pl-PL"/>
                          </w:rPr>
                        </w:pPr>
                        <w:r w:rsidRPr="003C2B9B">
                          <w:rPr>
                            <w:rFonts w:ascii="Arial" w:hAnsi="Arial" w:cs="Arial"/>
                            <w:b/>
                            <w:color w:val="60C659"/>
                            <w:sz w:val="18"/>
                            <w:u w:val="single"/>
                            <w:lang w:val="pl-PL"/>
                          </w:rPr>
                          <w:t>PRITISNITE</w:t>
                        </w:r>
                        <w:r w:rsidRPr="003C2B9B">
                          <w:rPr>
                            <w:rFonts w:ascii="Arial" w:hAnsi="Arial" w:cs="Arial"/>
                            <w:b/>
                            <w:color w:val="60C659"/>
                            <w:sz w:val="18"/>
                            <w:lang w:val="pl-PL"/>
                          </w:rPr>
                          <w:t xml:space="preserve"> </w:t>
                        </w:r>
                        <w:r w:rsidRPr="003C2B9B">
                          <w:rPr>
                            <w:rFonts w:ascii="Arial" w:hAnsi="Arial" w:cs="Arial"/>
                            <w:color w:val="60C659"/>
                            <w:sz w:val="18"/>
                            <w:lang w:val="pl-PL"/>
                          </w:rPr>
                          <w:t>zeleni taster do kraja prema dol</w:t>
                        </w:r>
                        <w:r>
                          <w:rPr>
                            <w:rFonts w:ascii="Arial" w:hAnsi="Arial" w:cs="Arial"/>
                            <w:color w:val="60C659"/>
                            <w:sz w:val="18"/>
                            <w:lang w:val="pl-PL"/>
                          </w:rPr>
                          <w:t>j</w:t>
                        </w:r>
                        <w:r w:rsidRPr="003C2B9B">
                          <w:rPr>
                            <w:rFonts w:ascii="Arial" w:hAnsi="Arial" w:cs="Arial"/>
                            <w:color w:val="60C659"/>
                            <w:sz w:val="18"/>
                            <w:lang w:val="pl-PL"/>
                          </w:rPr>
                          <w:t>e</w:t>
                        </w:r>
                      </w:p>
                    </w:txbxContent>
                  </v:textbox>
                </v:shape>
                <v:shape id="Text Box 39" o:spid="_x0000_s1046" type="#_x0000_t202" style="position:absolute;left:6200;top:1657;width:23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Yr78A&#10;AADbAAAADwAAAGRycy9kb3ducmV2LnhtbERPTYvCMBC9L/gfwgje1lSR1e0aRRRBvKk97HFoZpvS&#10;ZlKb2NZ/bw4LHh/ve70dbC06an3pWMFsmoAgzp0uuVCQ3Y6fKxA+IGusHZOCJ3nYbkYfa0y16/lC&#10;3TUUIoawT1GBCaFJpfS5IYt+6hriyP251mKIsC2kbrGP4baW8yT5khZLjg0GG9obyqvrwyq4G5md&#10;lt/Lw7muctsnXXWm30qpyXjY/YAINIS3+N990goWcX38En+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XtivvwAAANsAAAAPAAAAAAAAAAAAAAAAAJgCAABkcnMvZG93bnJl&#10;di54bWxQSwUGAAAAAAQABAD1AAAAhAMAAAAA&#10;" filled="f" stroked="f" strokecolor="#60c659">
                  <v:textbox inset="4.5pt,2.25pt,4.5pt,2.25pt">
                    <w:txbxContent>
                      <w:p w:rsidR="005B3B2E" w:rsidRDefault="005B3B2E" w:rsidP="005B3B2E">
                        <w:pPr>
                          <w:jc w:val="center"/>
                          <w:rPr>
                            <w:rFonts w:ascii="Arial" w:hAnsi="Arial" w:cs="Arial"/>
                            <w:color w:val="60C659"/>
                            <w:sz w:val="18"/>
                          </w:rPr>
                        </w:pPr>
                        <w:r>
                          <w:rPr>
                            <w:rFonts w:ascii="Arial" w:hAnsi="Arial" w:cs="Arial"/>
                            <w:b/>
                            <w:color w:val="60C659"/>
                            <w:sz w:val="18"/>
                            <w:u w:val="single"/>
                          </w:rPr>
                          <w:t>OTPUSTITE</w:t>
                        </w:r>
                        <w:r>
                          <w:rPr>
                            <w:rFonts w:ascii="Arial" w:hAnsi="Arial" w:cs="Arial"/>
                            <w:color w:val="60C659"/>
                            <w:sz w:val="18"/>
                          </w:rPr>
                          <w:t xml:space="preserve"> zeleni taster</w:t>
                        </w:r>
                      </w:p>
                    </w:txbxContent>
                  </v:textbox>
                </v:shape>
                <w10:anchorlock/>
              </v:group>
            </w:pict>
          </mc:Fallback>
        </mc:AlternateContent>
      </w:r>
    </w:p>
    <w:p w:rsidR="005B3B2E" w:rsidRPr="005B3B2E" w:rsidRDefault="005B3B2E" w:rsidP="005B3B2E">
      <w:pPr>
        <w:rPr>
          <w:b/>
          <w:sz w:val="22"/>
          <w:szCs w:val="22"/>
          <w:lang w:val="sr-Latn-CS"/>
        </w:rPr>
      </w:pPr>
      <w:r w:rsidRPr="005B3B2E">
        <w:rPr>
          <w:b/>
          <w:sz w:val="22"/>
          <w:szCs w:val="22"/>
          <w:lang w:val="sr-Latn-CS"/>
        </w:rPr>
        <w:t>Stanite i provjerite: Uvjerite se da je doza spremna za inhalaciju</w:t>
      </w:r>
    </w:p>
    <w:p w:rsidR="005B3B2E" w:rsidRPr="005B3B2E" w:rsidRDefault="005B3B2E" w:rsidP="005B3B2E">
      <w:pPr>
        <w:rPr>
          <w:b/>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Provjerite da li je obojeni kontrolni prozorčić promijenio boju u zelenu (vidjeti sliku 5).</w:t>
      </w:r>
    </w:p>
    <w:p w:rsidR="005B3B2E" w:rsidRPr="005B3B2E" w:rsidRDefault="005B3B2E" w:rsidP="005B3B2E">
      <w:pPr>
        <w:autoSpaceDE w:val="0"/>
        <w:autoSpaceDN w:val="0"/>
        <w:adjustRightInd w:val="0"/>
        <w:ind w:left="567" w:hanging="567"/>
        <w:rPr>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Zeleni kontrolni prozorčić potvrđuje da je Vaš lijek spreman za inhalaciju.</w:t>
      </w:r>
    </w:p>
    <w:p w:rsidR="005B3B2E" w:rsidRPr="005B3B2E" w:rsidRDefault="005B3B2E" w:rsidP="005B3B2E">
      <w:pPr>
        <w:tabs>
          <w:tab w:val="left" w:pos="708"/>
        </w:tabs>
        <w:autoSpaceDE w:val="0"/>
        <w:autoSpaceDN w:val="0"/>
        <w:adjustRightInd w:val="0"/>
        <w:rPr>
          <w:sz w:val="22"/>
          <w:szCs w:val="22"/>
          <w:lang w:val="sr-Latn-CS"/>
        </w:rPr>
      </w:pPr>
      <w:r w:rsidRPr="005B3B2E">
        <w:rPr>
          <w:noProof/>
          <w:sz w:val="22"/>
          <w:szCs w:val="22"/>
          <w:lang w:val="en-US"/>
        </w:rPr>
        <mc:AlternateContent>
          <mc:Choice Requires="wpg">
            <w:drawing>
              <wp:inline distT="0" distB="0" distL="0" distR="0">
                <wp:extent cx="2649855" cy="2490758"/>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2490758"/>
                          <a:chOff x="1701" y="1417"/>
                          <a:chExt cx="3222" cy="3086"/>
                        </a:xfrm>
                      </wpg:grpSpPr>
                      <pic:pic xmlns:pic="http://schemas.openxmlformats.org/drawingml/2006/picture">
                        <pic:nvPicPr>
                          <pic:cNvPr id="29" name="Picture 28" descr="Macintosh HD:Users:jordi.debonis:Desktop:Almirall:PIL 2011:Imagenes Word:B-G_USA VERDE.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52" y="1417"/>
                            <a:ext cx="2871" cy="2621"/>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29"/>
                        <wpg:cNvGrpSpPr>
                          <a:grpSpLocks/>
                        </wpg:cNvGrpSpPr>
                        <wpg:grpSpPr bwMode="auto">
                          <a:xfrm>
                            <a:off x="1701" y="1417"/>
                            <a:ext cx="2781" cy="3086"/>
                            <a:chOff x="1702" y="1417"/>
                            <a:chExt cx="2778" cy="3086"/>
                          </a:xfrm>
                        </wpg:grpSpPr>
                        <wps:wsp>
                          <wps:cNvPr id="31" name="Text Box 30"/>
                          <wps:cNvSpPr txBox="1">
                            <a:spLocks noChangeArrowheads="1"/>
                          </wps:cNvSpPr>
                          <wps:spPr bwMode="auto">
                            <a:xfrm>
                              <a:off x="2635" y="4055"/>
                              <a:ext cx="122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5</w:t>
                                </w:r>
                              </w:p>
                            </w:txbxContent>
                          </wps:txbx>
                          <wps:bodyPr rot="0" vert="horz" wrap="square" lIns="54000" tIns="54000" rIns="54000" bIns="54000" anchor="t" anchorCtr="0" upright="1">
                            <a:noAutofit/>
                          </wps:bodyPr>
                        </wps:wsp>
                        <wps:wsp>
                          <wps:cNvPr id="32" name="Text Box 31"/>
                          <wps:cNvSpPr txBox="1">
                            <a:spLocks noChangeArrowheads="1"/>
                          </wps:cNvSpPr>
                          <wps:spPr bwMode="auto">
                            <a:xfrm>
                              <a:off x="2045" y="1417"/>
                              <a:ext cx="2435"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Spreman za upotrebu</w:t>
                                </w:r>
                              </w:p>
                              <w:p w:rsidR="005B3B2E" w:rsidRDefault="005B3B2E" w:rsidP="005B3B2E"/>
                            </w:txbxContent>
                          </wps:txbx>
                          <wps:bodyPr rot="0" vert="horz" wrap="square" lIns="91440" tIns="91440" rIns="91440" bIns="91440" anchor="t" anchorCtr="0" upright="1">
                            <a:noAutofit/>
                          </wps:bodyPr>
                        </wps:wsp>
                        <wps:wsp>
                          <wps:cNvPr id="33" name="Text Box 32"/>
                          <wps:cNvSpPr txBox="1">
                            <a:spLocks noChangeArrowheads="1"/>
                          </wps:cNvSpPr>
                          <wps:spPr bwMode="auto">
                            <a:xfrm>
                              <a:off x="1702" y="201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5B3B2E" w:rsidRDefault="005B3B2E" w:rsidP="005B3B2E">
                                <w:pPr>
                                  <w:jc w:val="center"/>
                                  <w:rPr>
                                    <w:rFonts w:ascii="Arial" w:hAnsi="Arial"/>
                                    <w:b/>
                                  </w:rPr>
                                </w:pPr>
                                <w:r>
                                  <w:rPr>
                                    <w:rFonts w:ascii="Arial" w:hAnsi="Arial"/>
                                    <w:b/>
                                  </w:rPr>
                                  <w:t>ZELENO</w:t>
                                </w:r>
                              </w:p>
                              <w:p w:rsidR="005B3B2E" w:rsidRDefault="005B3B2E" w:rsidP="005B3B2E"/>
                            </w:txbxContent>
                          </wps:txbx>
                          <wps:bodyPr rot="0" vert="horz" wrap="square" lIns="91440" tIns="91440" rIns="91440" bIns="91440" anchor="t" anchorCtr="0" upright="1">
                            <a:noAutofit/>
                          </wps:bodyPr>
                        </wps:wsp>
                      </wpg:grpSp>
                    </wpg:wgp>
                  </a:graphicData>
                </a:graphic>
              </wp:inline>
            </w:drawing>
          </mc:Choice>
          <mc:Fallback>
            <w:pict>
              <v:group id="Group 28" o:spid="_x0000_s1047" style="width:208.65pt;height:196.1pt;mso-position-horizontal-relative:char;mso-position-vertical-relative:line" coordorigin="1701,1417" coordsize="3222,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&#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">
                <v:shape id="Picture 28" o:spid="_x0000_s1048" type="#_x0000_t75" alt="Macintosh HD:Users:jordi.debonis:Desktop:Almirall:PIL 2011:Imagenes Word:B-G_USA VERDE.jpg" style="position:absolute;left:2052;top:1417;width:2871;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1jKTEAAAA2wAAAA8AAABkcnMvZG93bnJldi54bWxEj0FLw0AUhO9C/8PyCt7sxkXExm6LCGJB&#10;PdgW2uMj+5INZt+G7Esb/70rCB6HmfmGWW2m0KkzDamNbOF2UYAirqJrubFw2L/cPIBKguywi0wW&#10;vinBZj27WmHp4oU/6byTRmUIpxIteJG+1DpVngKmReyJs1fHIaBkOTTaDXjJ8NBpUxT3OmDLecFj&#10;T8+eqq/dGCzI4bU2d8dTbcy4laO8O/82flh7PZ+eHkEJTfIf/mtvnQWzhN8v+Qf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1jKTEAAAA2wAAAA8AAAAAAAAAAAAAAAAA&#10;nwIAAGRycy9kb3ducmV2LnhtbFBLBQYAAAAABAAEAPcAAACQAwAAAAA=&#10;">
                  <v:imagedata r:id="rId16" o:title="B-G_USA VERDE"/>
                  <o:lock v:ext="edit" aspectratio="f"/>
                </v:shape>
                <v:group id="Group 29" o:spid="_x0000_s1049" style="position:absolute;left:1701;top:1417;width:2781;height:3086" coordorigin="1702,1417" coordsize="2778,3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0" o:spid="_x0000_s1050" type="#_x0000_t202" style="position:absolute;left:2635;top:4055;width:122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AmsYA&#10;AADbAAAADwAAAGRycy9kb3ducmV2LnhtbESPQUsDMRSE70L/Q3gFbzbpCiJr02ILVVtaqlXB43Pz&#10;3CzdvCyb2N3+e1MoeBxm5htmMutdLY7UhsqzhvFIgSAuvKm41PDxvry5BxEissHaM2k4UYDZdHA1&#10;wdz4jt/ouI+lSBAOOWqwMTa5lKGw5DCMfEOcvB/fOoxJtqU0LXYJ7mqZKXUnHVacFiw2tLBUHPa/&#10;TkPzaVW2Utl2vfNPz933KnzNXzdaXw/7xwcQkfr4H760X4yG2zGcv6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vAmsYAAADbAAAADwAAAAAAAAAAAAAAAACYAgAAZHJz&#10;L2Rvd25yZXYueG1sUEsFBgAAAAAEAAQA9QAAAIs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5</w:t>
                          </w:r>
                        </w:p>
                      </w:txbxContent>
                    </v:textbox>
                  </v:shape>
                  <v:shape id="Text Box 31" o:spid="_x0000_s1051" type="#_x0000_t202" style="position:absolute;left:2045;top:1417;width:243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WicAA&#10;AADbAAAADwAAAGRycy9kb3ducmV2LnhtbESPzYrCQBCE7wu+w9CCt3WiwrJERxEl6HX9uTeZNolm&#10;ekJ6NNGndxYW9lhU1VfUYtW7Wj2olcqzgck4AUWce1txYeB0zD6/QUlAtlh7JgNPElgtBx8LTK3v&#10;+Iceh1CoCGFJ0UAZQpNqLXlJDmXsG+LoXXzrMETZFtq22EW4q/U0Sb60w4rjQokNbUrKb4e7M1Bl&#10;nO/l0p2vu0xeAZ9bmZ2OxoyG/XoOKlAf/sN/7b01MJvC75f4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vWicAAAADbAAAADwAAAAAAAAAAAAAAAACYAgAAZHJzL2Rvd25y&#10;ZXYueG1sUEsFBgAAAAAEAAQA9QAAAIUDAAAAAA==&#10;" filled="f" stroked="f" strokecolor="#00b7c6">
                    <v:textbox inset=",7.2pt,,7.2pt">
                      <w:txbxContent>
                        <w:p w:rsidR="005B3B2E" w:rsidRDefault="005B3B2E" w:rsidP="005B3B2E">
                          <w:pPr>
                            <w:jc w:val="center"/>
                            <w:rPr>
                              <w:rFonts w:ascii="Arial" w:hAnsi="Arial"/>
                              <w:b/>
                              <w:color w:val="60C659"/>
                            </w:rPr>
                          </w:pPr>
                          <w:r>
                            <w:rPr>
                              <w:rFonts w:ascii="Arial" w:hAnsi="Arial"/>
                              <w:b/>
                              <w:color w:val="60C659"/>
                            </w:rPr>
                            <w:t>Spreman za upotrebu</w:t>
                          </w:r>
                        </w:p>
                        <w:p w:rsidR="005B3B2E" w:rsidRDefault="005B3B2E" w:rsidP="005B3B2E"/>
                      </w:txbxContent>
                    </v:textbox>
                  </v:shape>
                  <v:shape id="Text Box 32" o:spid="_x0000_s1052" type="#_x0000_t202" style="position:absolute;left:1702;top:201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zEsEA&#10;AADbAAAADwAAAGRycy9kb3ducmV2LnhtbESPX2vCQBDE3wt+h2OFvtWLDUiJniJKqK/1z/uSW5No&#10;bi9kryb66b2C0MdhZn7DLFaDa9SNOqk9G5hOElDEhbc1lwaOh/zjC5QEZIuNZzJwJ4HVcvS2wMz6&#10;nn/otg+lihCWDA1UIbSZ1lJU5FAmviWO3tl3DkOUXalth32Eu0Z/JslMO6w5LlTY0qai4rr/dQbq&#10;nIudnPvT5TuXR8D7VtLjwZj38bCegwo0hP/wq72zBtIU/r7EH6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HcxLBAAAA2wAAAA8AAAAAAAAAAAAAAAAAmAIAAGRycy9kb3du&#10;cmV2LnhtbFBLBQYAAAAABAAEAPUAAACGAwAAAAA=&#10;" filled="f" stroked="f" strokecolor="#00b7c6">
                    <v:textbox inset=",7.2pt,,7.2pt">
                      <w:txbxContent>
                        <w:p w:rsidR="005B3B2E" w:rsidRDefault="005B3B2E" w:rsidP="005B3B2E">
                          <w:pPr>
                            <w:jc w:val="center"/>
                            <w:rPr>
                              <w:rFonts w:ascii="Arial" w:hAnsi="Arial"/>
                              <w:b/>
                            </w:rPr>
                          </w:pPr>
                          <w:r>
                            <w:rPr>
                              <w:rFonts w:ascii="Arial" w:hAnsi="Arial"/>
                              <w:b/>
                            </w:rPr>
                            <w:t>ZELENO</w:t>
                          </w:r>
                        </w:p>
                        <w:p w:rsidR="005B3B2E" w:rsidRDefault="005B3B2E" w:rsidP="005B3B2E"/>
                      </w:txbxContent>
                    </v:textbox>
                  </v:shape>
                </v:group>
                <w10:anchorlock/>
              </v:group>
            </w:pict>
          </mc:Fallback>
        </mc:AlternateContent>
      </w:r>
    </w:p>
    <w:p w:rsidR="005B3B2E" w:rsidRPr="005B3B2E" w:rsidRDefault="005B3B2E" w:rsidP="005B3B2E">
      <w:pPr>
        <w:autoSpaceDE w:val="0"/>
        <w:autoSpaceDN w:val="0"/>
        <w:adjustRightInd w:val="0"/>
        <w:jc w:val="both"/>
        <w:rPr>
          <w:b/>
          <w:bCs/>
          <w:caps/>
          <w:sz w:val="22"/>
          <w:szCs w:val="22"/>
          <w:lang w:val="sr-Latn-CS"/>
        </w:rPr>
      </w:pPr>
      <w:r w:rsidRPr="005B3B2E">
        <w:rPr>
          <w:b/>
          <w:bCs/>
          <w:caps/>
          <w:sz w:val="22"/>
          <w:szCs w:val="22"/>
          <w:lang w:val="sr-Latn-CS"/>
        </w:rPr>
        <w:t xml:space="preserve">AKO OBOJENI KONTROLNI PROZORČIĆ OSTANE CRVENE BOJE, PONOVO </w:t>
      </w:r>
      <w:r w:rsidRPr="005B3B2E">
        <w:rPr>
          <w:b/>
          <w:bCs/>
          <w:caps/>
          <w:sz w:val="22"/>
          <w:szCs w:val="22"/>
          <w:u w:val="single"/>
          <w:lang w:val="sr-Latn-CS"/>
        </w:rPr>
        <w:t>PRITISNITE</w:t>
      </w:r>
      <w:r w:rsidRPr="005B3B2E">
        <w:rPr>
          <w:b/>
          <w:bCs/>
          <w:caps/>
          <w:sz w:val="22"/>
          <w:szCs w:val="22"/>
          <w:lang w:val="sr-Latn-CS"/>
        </w:rPr>
        <w:t xml:space="preserve"> I </w:t>
      </w:r>
      <w:r w:rsidRPr="005B3B2E">
        <w:rPr>
          <w:b/>
          <w:bCs/>
          <w:caps/>
          <w:sz w:val="22"/>
          <w:szCs w:val="22"/>
          <w:u w:val="single"/>
          <w:lang w:val="sr-Latn-CS"/>
        </w:rPr>
        <w:t>OTPUSTITE</w:t>
      </w:r>
      <w:r w:rsidRPr="005B3B2E">
        <w:rPr>
          <w:b/>
          <w:bCs/>
          <w:caps/>
          <w:sz w:val="22"/>
          <w:szCs w:val="22"/>
          <w:lang w:val="sr-Latn-CS"/>
        </w:rPr>
        <w:t xml:space="preserve"> ZELENI TASTER (vidjeti korak 1).</w:t>
      </w:r>
    </w:p>
    <w:p w:rsidR="005B3B2E" w:rsidRPr="005B3B2E" w:rsidRDefault="005B3B2E" w:rsidP="005B3B2E">
      <w:pPr>
        <w:autoSpaceDE w:val="0"/>
        <w:autoSpaceDN w:val="0"/>
        <w:adjustRightInd w:val="0"/>
        <w:jc w:val="both"/>
        <w:rPr>
          <w:b/>
          <w:bCs/>
          <w:caps/>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 xml:space="preserve">Prije prinošenja inhalera ustima, do kraja izdahnite. Nemojte izdisati u inhaler. </w:t>
      </w:r>
    </w:p>
    <w:p w:rsidR="005B3B2E" w:rsidRPr="005B3B2E" w:rsidRDefault="005B3B2E" w:rsidP="005B3B2E">
      <w:pPr>
        <w:autoSpaceDE w:val="0"/>
        <w:autoSpaceDN w:val="0"/>
        <w:adjustRightInd w:val="0"/>
        <w:jc w:val="both"/>
        <w:rPr>
          <w:b/>
          <w:sz w:val="22"/>
          <w:szCs w:val="22"/>
          <w:lang w:val="sr-Latn-CS"/>
        </w:rPr>
      </w:pPr>
    </w:p>
    <w:p w:rsidR="005B3B2E" w:rsidRPr="005B3B2E" w:rsidRDefault="005B3B2E" w:rsidP="005B3B2E">
      <w:pPr>
        <w:jc w:val="both"/>
        <w:rPr>
          <w:sz w:val="22"/>
          <w:szCs w:val="22"/>
          <w:lang w:val="sr-Latn-CS"/>
        </w:rPr>
      </w:pPr>
      <w:r w:rsidRPr="005B3B2E">
        <w:rPr>
          <w:b/>
          <w:caps/>
          <w:sz w:val="22"/>
          <w:szCs w:val="22"/>
          <w:lang w:val="sr-Latn-CS"/>
        </w:rPr>
        <w:t>KORAK 2:</w:t>
      </w:r>
      <w:r w:rsidRPr="005B3B2E">
        <w:rPr>
          <w:b/>
          <w:sz w:val="22"/>
          <w:szCs w:val="22"/>
          <w:lang w:val="sr-Latn-CS"/>
        </w:rPr>
        <w:t xml:space="preserve"> </w:t>
      </w:r>
      <w:r w:rsidRPr="005B3B2E">
        <w:rPr>
          <w:sz w:val="22"/>
          <w:szCs w:val="22"/>
          <w:lang w:val="sr-Latn-CS"/>
        </w:rPr>
        <w:t>Usne čvrsto obavijte oko nastavka za usta Genuair</w:t>
      </w:r>
      <w:r w:rsidRPr="005B3B2E">
        <w:rPr>
          <w:sz w:val="22"/>
          <w:szCs w:val="22"/>
          <w:vertAlign w:val="superscript"/>
          <w:lang w:val="sr-Latn-CS"/>
        </w:rPr>
        <w:t xml:space="preserve"> </w:t>
      </w:r>
      <w:r w:rsidRPr="005B3B2E">
        <w:rPr>
          <w:sz w:val="22"/>
          <w:szCs w:val="22"/>
          <w:lang w:val="sr-Latn-CS"/>
        </w:rPr>
        <w:t xml:space="preserve">inhalera i udahnite </w:t>
      </w:r>
      <w:r w:rsidRPr="005B3B2E">
        <w:rPr>
          <w:b/>
          <w:sz w:val="22"/>
          <w:szCs w:val="22"/>
          <w:u w:val="single"/>
          <w:lang w:val="sr-Latn-CS"/>
        </w:rPr>
        <w:t>SNAŽNO</w:t>
      </w:r>
      <w:r w:rsidRPr="005B3B2E">
        <w:rPr>
          <w:b/>
          <w:sz w:val="22"/>
          <w:szCs w:val="22"/>
          <w:lang w:val="sr-Latn-CS"/>
        </w:rPr>
        <w:t xml:space="preserve"> </w:t>
      </w:r>
      <w:r w:rsidRPr="005B3B2E">
        <w:rPr>
          <w:sz w:val="22"/>
          <w:szCs w:val="22"/>
          <w:lang w:val="sr-Latn-CS"/>
        </w:rPr>
        <w:t>i</w:t>
      </w:r>
      <w:r w:rsidRPr="005B3B2E">
        <w:rPr>
          <w:b/>
          <w:sz w:val="22"/>
          <w:szCs w:val="22"/>
          <w:lang w:val="sr-Latn-CS"/>
        </w:rPr>
        <w:t xml:space="preserve"> </w:t>
      </w:r>
      <w:r w:rsidRPr="005B3B2E">
        <w:rPr>
          <w:b/>
          <w:sz w:val="22"/>
          <w:szCs w:val="22"/>
          <w:u w:val="single"/>
          <w:lang w:val="sr-Latn-CS"/>
        </w:rPr>
        <w:t>DUBOKO</w:t>
      </w:r>
      <w:r w:rsidRPr="005B3B2E">
        <w:rPr>
          <w:b/>
          <w:sz w:val="22"/>
          <w:szCs w:val="22"/>
          <w:lang w:val="sr-Latn-CS"/>
        </w:rPr>
        <w:t xml:space="preserve"> </w:t>
      </w:r>
      <w:r w:rsidRPr="005B3B2E">
        <w:rPr>
          <w:sz w:val="22"/>
          <w:szCs w:val="22"/>
          <w:lang w:val="sr-Latn-CS"/>
        </w:rPr>
        <w:t>kroz nastavak za usta (vidjeti s. 6)</w:t>
      </w:r>
    </w:p>
    <w:p w:rsidR="005B3B2E" w:rsidRPr="005B3B2E" w:rsidRDefault="005B3B2E" w:rsidP="005B3B2E">
      <w:pPr>
        <w:tabs>
          <w:tab w:val="left" w:pos="708"/>
        </w:tabs>
        <w:jc w:val="both"/>
        <w:rPr>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Taj snažan, duboki udisaj povlači lijek kroz inhaler u Vaša pluća.</w:t>
      </w:r>
    </w:p>
    <w:p w:rsidR="005B3B2E" w:rsidRPr="005B3B2E" w:rsidRDefault="005B3B2E" w:rsidP="005B3B2E">
      <w:pPr>
        <w:tabs>
          <w:tab w:val="left" w:pos="708"/>
        </w:tabs>
        <w:rPr>
          <w:sz w:val="22"/>
          <w:szCs w:val="22"/>
          <w:lang w:val="sr-Latn-CS"/>
        </w:rPr>
      </w:pPr>
    </w:p>
    <w:p w:rsidR="005B3B2E" w:rsidRPr="005B3B2E" w:rsidRDefault="005B3B2E" w:rsidP="005B3B2E">
      <w:pPr>
        <w:tabs>
          <w:tab w:val="left" w:pos="708"/>
        </w:tabs>
        <w:autoSpaceDE w:val="0"/>
        <w:autoSpaceDN w:val="0"/>
        <w:adjustRightInd w:val="0"/>
        <w:rPr>
          <w:sz w:val="22"/>
          <w:szCs w:val="22"/>
          <w:lang w:val="sr-Latn-CS"/>
        </w:rPr>
      </w:pPr>
    </w:p>
    <w:p w:rsidR="005B3B2E" w:rsidRPr="005B3B2E" w:rsidRDefault="005B3B2E" w:rsidP="005B3B2E">
      <w:pPr>
        <w:tabs>
          <w:tab w:val="left" w:pos="708"/>
        </w:tabs>
        <w:autoSpaceDE w:val="0"/>
        <w:autoSpaceDN w:val="0"/>
        <w:adjustRightInd w:val="0"/>
        <w:rPr>
          <w:sz w:val="22"/>
          <w:szCs w:val="22"/>
          <w:lang w:val="sr-Latn-CS"/>
        </w:rPr>
      </w:pPr>
      <w:r w:rsidRPr="005B3B2E">
        <w:rPr>
          <w:noProof/>
          <w:sz w:val="22"/>
          <w:szCs w:val="22"/>
          <w:lang w:val="en-US"/>
        </w:rPr>
        <w:lastRenderedPageBreak/>
        <mc:AlternateContent>
          <mc:Choice Requires="wpg">
            <w:drawing>
              <wp:inline distT="0" distB="0" distL="0" distR="0">
                <wp:extent cx="3884930" cy="2510155"/>
                <wp:effectExtent l="1270" t="9525" r="0"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930" cy="2510155"/>
                          <a:chOff x="1703" y="1424"/>
                          <a:chExt cx="6118" cy="3953"/>
                        </a:xfrm>
                      </wpg:grpSpPr>
                      <pic:pic xmlns:pic="http://schemas.openxmlformats.org/drawingml/2006/picture">
                        <pic:nvPicPr>
                          <pic:cNvPr id="22" name="Imagen 51" descr="IMAGE 7 RET VERDE.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3" y="2020"/>
                            <a:ext cx="3139" cy="28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56" descr="IMAGE 7 FORBIDEN VERDE.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73" y="2009"/>
                            <a:ext cx="3148" cy="2870"/>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23"/>
                        <wps:cNvSpPr txBox="1">
                          <a:spLocks noChangeArrowheads="1"/>
                        </wps:cNvSpPr>
                        <wps:spPr bwMode="auto">
                          <a:xfrm>
                            <a:off x="1733" y="1424"/>
                            <a:ext cx="5610" cy="690"/>
                          </a:xfrm>
                          <a:prstGeom prst="rect">
                            <a:avLst/>
                          </a:prstGeom>
                          <a:noFill/>
                          <a:ln w="19050">
                            <a:solidFill>
                              <a:srgbClr val="60C659"/>
                            </a:solidFill>
                            <a:miter lim="800000"/>
                            <a:headEnd/>
                            <a:tailEnd/>
                          </a:ln>
                          <a:extLst>
                            <a:ext uri="{909E8E84-426E-40DD-AFC4-6F175D3DCCD1}">
                              <a14:hiddenFill xmlns:a14="http://schemas.microsoft.com/office/drawing/2010/main">
                                <a:solidFill>
                                  <a:srgbClr val="FFFFFF"/>
                                </a:solidFill>
                              </a14:hiddenFill>
                            </a:ext>
                          </a:extLst>
                        </wps:spPr>
                        <wps:txbx>
                          <w:txbxContent>
                            <w:p w:rsidR="005B3B2E" w:rsidRDefault="005B3B2E" w:rsidP="005B3B2E">
                              <w:pPr>
                                <w:jc w:val="center"/>
                              </w:pPr>
                              <w:r>
                                <w:rPr>
                                  <w:rFonts w:ascii="Arial" w:hAnsi="Arial"/>
                                  <w:b/>
                                </w:rPr>
                                <w:t>PAŽNJA: TOKOM UDISANJA NE DRŽITE ZELENI TASTER PRITISNUTIM.</w:t>
                              </w:r>
                            </w:p>
                          </w:txbxContent>
                        </wps:txbx>
                        <wps:bodyPr rot="0" vert="horz" wrap="square" lIns="95250" tIns="95250" rIns="95250" bIns="19050" anchor="t" anchorCtr="0" upright="1">
                          <a:noAutofit/>
                        </wps:bodyPr>
                      </wps:wsp>
                      <wps:wsp>
                        <wps:cNvPr id="25" name="Text Box 24"/>
                        <wps:cNvSpPr txBox="1">
                          <a:spLocks noChangeArrowheads="1"/>
                        </wps:cNvSpPr>
                        <wps:spPr bwMode="auto">
                          <a:xfrm>
                            <a:off x="3597" y="4873"/>
                            <a:ext cx="170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6</w:t>
                              </w:r>
                            </w:p>
                          </w:txbxContent>
                        </wps:txbx>
                        <wps:bodyPr rot="0" vert="horz" wrap="square" lIns="54000" tIns="54000" rIns="54000" bIns="54000" anchor="t" anchorCtr="0" upright="1">
                          <a:noAutofit/>
                        </wps:bodyPr>
                      </wps:wsp>
                      <wps:wsp>
                        <wps:cNvPr id="26" name="Text Box 25"/>
                        <wps:cNvSpPr txBox="1">
                          <a:spLocks noChangeArrowheads="1"/>
                        </wps:cNvSpPr>
                        <wps:spPr bwMode="auto">
                          <a:xfrm>
                            <a:off x="2038" y="2100"/>
                            <a:ext cx="21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5B3B2E" w:rsidRDefault="005B3B2E" w:rsidP="005B3B2E">
                              <w:pPr>
                                <w:spacing w:before="45" w:after="45"/>
                                <w:jc w:val="center"/>
                                <w:rPr>
                                  <w:rFonts w:ascii="Arial" w:hAnsi="Arial"/>
                                  <w:b/>
                                  <w:color w:val="60C659"/>
                                </w:rPr>
                              </w:pPr>
                              <w:r>
                                <w:rPr>
                                  <w:rFonts w:ascii="Arial" w:hAnsi="Arial"/>
                                  <w:b/>
                                  <w:color w:val="60C659"/>
                                </w:rPr>
                                <w:t>PRAVILNO</w:t>
                              </w:r>
                            </w:p>
                            <w:p w:rsidR="005B3B2E" w:rsidRDefault="005B3B2E" w:rsidP="005B3B2E">
                              <w:pPr>
                                <w:rPr>
                                  <w:color w:val="60C659"/>
                                </w:rPr>
                              </w:pPr>
                            </w:p>
                          </w:txbxContent>
                        </wps:txbx>
                        <wps:bodyPr rot="0" vert="horz" wrap="square" lIns="91440" tIns="91440" rIns="91440" bIns="91440" anchor="t" anchorCtr="0" upright="1">
                          <a:noAutofit/>
                        </wps:bodyPr>
                      </wps:wsp>
                      <wps:wsp>
                        <wps:cNvPr id="27" name="Text Box 26"/>
                        <wps:cNvSpPr txBox="1">
                          <a:spLocks noChangeArrowheads="1"/>
                        </wps:cNvSpPr>
                        <wps:spPr bwMode="auto">
                          <a:xfrm>
                            <a:off x="4943" y="2090"/>
                            <a:ext cx="211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5B3B2E" w:rsidRDefault="005B3B2E" w:rsidP="005B3B2E">
                              <w:pPr>
                                <w:jc w:val="center"/>
                                <w:rPr>
                                  <w:rFonts w:ascii="Arial" w:hAnsi="Arial"/>
                                  <w:b/>
                                  <w:color w:val="FF0000"/>
                                </w:rPr>
                              </w:pPr>
                              <w:r>
                                <w:rPr>
                                  <w:rFonts w:ascii="Arial" w:hAnsi="Arial"/>
                                  <w:b/>
                                  <w:color w:val="FF0000"/>
                                </w:rPr>
                                <w:t>NEPRAVILNO</w:t>
                              </w:r>
                            </w:p>
                            <w:p w:rsidR="005B3B2E" w:rsidRDefault="005B3B2E" w:rsidP="005B3B2E">
                              <w:pPr>
                                <w:rPr>
                                  <w:color w:val="FF0000"/>
                                </w:rPr>
                              </w:pPr>
                            </w:p>
                          </w:txbxContent>
                        </wps:txbx>
                        <wps:bodyPr rot="0" vert="horz" wrap="square" lIns="91440" tIns="91440" rIns="91440" bIns="91440" anchor="t" anchorCtr="0" upright="1">
                          <a:noAutofit/>
                        </wps:bodyPr>
                      </wps:wsp>
                    </wpg:wgp>
                  </a:graphicData>
                </a:graphic>
              </wp:inline>
            </w:drawing>
          </mc:Choice>
          <mc:Fallback>
            <w:pict>
              <v:group id="Group 21" o:spid="_x0000_s1053" style="width:305.9pt;height:197.65pt;mso-position-horizontal-relative:char;mso-position-vertical-relative:line" coordorigin="1703,1424" coordsize="6118,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">
                <v:shape id="Imagen 51" o:spid="_x0000_s1054" type="#_x0000_t75" alt="IMAGE 7 RET VERDE.jpg" style="position:absolute;left:1703;top:2020;width:3139;height: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cSXCAAAA2wAAAA8AAABkcnMvZG93bnJldi54bWxEj0GLwjAUhO8L/ofwBG9ragVZukYRQSgI&#10;oq6Hens0z7Zs81KbWOu/N4LgcZiZb5j5sje16Kh1lWUFk3EEgji3uuJCwelv8/0DwnlkjbVlUvAg&#10;B8vF4GuOibZ3PlB39IUIEHYJKii9bxIpXV6SQTe2DXHwLrY16INsC6lbvAe4qWUcRTNpsOKwUGJD&#10;65Ly/+PNKMg2p1m2v6bZ7twzTTt/3l7SRqnRsF/9gvDU+0/43U61gjiG15f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XElwgAAANsAAAAPAAAAAAAAAAAAAAAAAJ8C&#10;AABkcnMvZG93bnJldi54bWxQSwUGAAAAAAQABAD3AAAAjgMAAAAA&#10;">
                  <v:imagedata r:id="rId19" o:title="IMAGE 7 RET VERDE"/>
                  <o:lock v:ext="edit" aspectratio="f"/>
                </v:shape>
                <v:shape id="Imagen 56" o:spid="_x0000_s1055" type="#_x0000_t75" alt="IMAGE 7 FORBIDEN VERDE.jpg" style="position:absolute;left:4673;top:2009;width:3148;height: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45LDAAAA2wAAAA8AAABkcnMvZG93bnJldi54bWxEj0FrwkAUhO+C/2F5Qm91YyxSo6tIoWgP&#10;Bavi+Zl9JtHdtyG7NfHfu4WCx2FmvmHmy84acaPGV44VjIYJCOLc6YoLBYf95+s7CB+QNRrHpOBO&#10;HpaLfm+OmXYt/9BtFwoRIewzVFCGUGdS+rwki37oauLonV1jMUTZFFI32Ea4NTJNkom0WHFcKLGm&#10;j5Ly6+7XKjBf9fqUbttWHy9vho+b6WSbfCv1MuhWMxCBuvAM/7c3WkE6hr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DjksMAAADbAAAADwAAAAAAAAAAAAAAAACf&#10;AgAAZHJzL2Rvd25yZXYueG1sUEsFBgAAAAAEAAQA9wAAAI8DAAAAAA==&#10;">
                  <v:imagedata r:id="rId20" o:title="IMAGE 7 FORBIDEN VERDE"/>
                  <o:lock v:ext="edit" aspectratio="f"/>
                </v:shape>
                <v:shape id="Text Box 23" o:spid="_x0000_s1056" type="#_x0000_t202" style="position:absolute;left:1733;top:1424;width:56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J8MA&#10;AADbAAAADwAAAGRycy9kb3ducmV2LnhtbESPQWvCQBSE74X+h+UJ3upGEWmjq5SC2IPYVr14e2Sf&#10;2dDs25h9NfHfu4VCj8PMfMMsVr2v1ZXaWAU2MB5loIiLYCsuDRwP66dnUFGQLdaBycCNIqyWjw8L&#10;zG3o+IuueylVgnDM0YATaXKtY+HIYxyFhjh559B6lCTbUtsWuwT3tZ5k2Ux7rDgtOGzozVHxvf/x&#10;BuRDLi/u87SJTTfLjv2WLlF2xgwH/esclFAv/+G/9rs1MJnC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XEJ8MAAADbAAAADwAAAAAAAAAAAAAAAACYAgAAZHJzL2Rv&#10;d25yZXYueG1sUEsFBgAAAAAEAAQA9QAAAIgDAAAAAA==&#10;" filled="f" strokecolor="#60c659" strokeweight="1.5pt">
                  <v:textbox inset="7.5pt,7.5pt,7.5pt,1.5pt">
                    <w:txbxContent>
                      <w:p w:rsidR="005B3B2E" w:rsidRDefault="005B3B2E" w:rsidP="005B3B2E">
                        <w:pPr>
                          <w:jc w:val="center"/>
                        </w:pPr>
                        <w:r>
                          <w:rPr>
                            <w:rFonts w:ascii="Arial" w:hAnsi="Arial"/>
                            <w:b/>
                          </w:rPr>
                          <w:t>PAŽNJA: TOKOM UDISANJA NE DRŽITE ZELENI TASTER PRITISNUTIM.</w:t>
                        </w:r>
                      </w:p>
                    </w:txbxContent>
                  </v:textbox>
                </v:shape>
                <v:shape id="Text Box 24" o:spid="_x0000_s1057" type="#_x0000_t202" style="position:absolute;left:3597;top:4873;width:17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QRMYA&#10;AADbAAAADwAAAGRycy9kb3ducmV2LnhtbESPQUsDMRSE70L/Q3iF3mzShYqsTYst2FqpqG0Fj8/N&#10;62Zx87JsYnf996YgeBxm5htmtuhdLc7UhsqzhslYgSAuvKm41HA8PFzfgggR2WDtmTT8UIDFfHA1&#10;w9z4jt/ovI+lSBAOOWqwMTa5lKGw5DCMfUOcvJNvHcYk21KaFrsEd7XMlLqRDitOCxYbWlkqvvbf&#10;TkPzblW2Vdnz04tfb7rPbfhYvu60Hg37+zsQkfr4H/5rPxoN2RQuX9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QRMYAAADbAAAADwAAAAAAAAAAAAAAAACYAgAAZHJz&#10;L2Rvd25yZXYueG1sUEsFBgAAAAAEAAQA9QAAAIs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6</w:t>
                        </w:r>
                      </w:p>
                    </w:txbxContent>
                  </v:textbox>
                </v:shape>
                <v:shape id="Text Box 25" o:spid="_x0000_s1058" type="#_x0000_t202" style="position:absolute;left:2038;top:2100;width:21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GV8AA&#10;AADbAAAADwAAAGRycy9kb3ducmV2LnhtbESPzYrCQBCE7wu+w9CCt3WiC7JERxElrFf/7k2mTaKZ&#10;npAeTfTpnYWFPRZV9RW1WPWuVg9qpfJsYDJOQBHn3lZcGDgds89vUBKQLdaeycCTBFbLwccCU+s7&#10;3tPjEAoVISwpGihDaFKtJS/JoYx9Qxy9i28dhijbQtsWuwh3tZ4myUw7rDgulNjQpqT8drg7A1XG&#10;+U4u3fn6k8kr4HMrX6ejMaNhv56DCtSH//Bfe2cNTGfw+yX+AL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lGV8AAAADbAAAADwAAAAAAAAAAAAAAAACYAgAAZHJzL2Rvd25y&#10;ZXYueG1sUEsFBgAAAAAEAAQA9QAAAIUDAAAAAA==&#10;" filled="f" stroked="f" strokecolor="#00b7c6">
                  <v:textbox inset=",7.2pt,,7.2pt">
                    <w:txbxContent>
                      <w:p w:rsidR="005B3B2E" w:rsidRDefault="005B3B2E" w:rsidP="005B3B2E">
                        <w:pPr>
                          <w:spacing w:before="45" w:after="45"/>
                          <w:jc w:val="center"/>
                          <w:rPr>
                            <w:rFonts w:ascii="Arial" w:hAnsi="Arial"/>
                            <w:b/>
                            <w:color w:val="60C659"/>
                          </w:rPr>
                        </w:pPr>
                        <w:r>
                          <w:rPr>
                            <w:rFonts w:ascii="Arial" w:hAnsi="Arial"/>
                            <w:b/>
                            <w:color w:val="60C659"/>
                          </w:rPr>
                          <w:t>PRAVILNO</w:t>
                        </w:r>
                      </w:p>
                      <w:p w:rsidR="005B3B2E" w:rsidRDefault="005B3B2E" w:rsidP="005B3B2E">
                        <w:pPr>
                          <w:rPr>
                            <w:color w:val="60C659"/>
                          </w:rPr>
                        </w:pPr>
                      </w:p>
                    </w:txbxContent>
                  </v:textbox>
                </v:shape>
                <v:shape id="Text Box 26" o:spid="_x0000_s1059" type="#_x0000_t202" style="position:absolute;left:4943;top:2090;width:211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jzMEA&#10;AADbAAAADwAAAGRycy9kb3ducmV2LnhtbESPX2vCQBDE3wv9DscWfKsXFVqJniJKqK/1z/uSW5No&#10;bi9kryb66T1B6OMwM79h5sve1epKrVSeDYyGCSji3NuKCwOHffY5BSUB2WLtmQzcSGC5eH+bY2p9&#10;x7903YVCRQhLigbKEJpUa8lLcihD3xBH7+RbhyHKttC2xS7CXa3HSfKlHVYcF0psaF1Sftn9OQNV&#10;xvlWTt3x/JPJPeBtI5PD3pjBR7+agQrUh//wq721Bsbf8PwSf4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8zBAAAA2wAAAA8AAAAAAAAAAAAAAAAAmAIAAGRycy9kb3du&#10;cmV2LnhtbFBLBQYAAAAABAAEAPUAAACGAwAAAAA=&#10;" filled="f" stroked="f" strokecolor="#00b7c6">
                  <v:textbox inset=",7.2pt,,7.2pt">
                    <w:txbxContent>
                      <w:p w:rsidR="005B3B2E" w:rsidRDefault="005B3B2E" w:rsidP="005B3B2E">
                        <w:pPr>
                          <w:jc w:val="center"/>
                          <w:rPr>
                            <w:rFonts w:ascii="Arial" w:hAnsi="Arial"/>
                            <w:b/>
                            <w:color w:val="FF0000"/>
                          </w:rPr>
                        </w:pPr>
                        <w:r>
                          <w:rPr>
                            <w:rFonts w:ascii="Arial" w:hAnsi="Arial"/>
                            <w:b/>
                            <w:color w:val="FF0000"/>
                          </w:rPr>
                          <w:t>NEPRAVILNO</w:t>
                        </w:r>
                      </w:p>
                      <w:p w:rsidR="005B3B2E" w:rsidRDefault="005B3B2E" w:rsidP="005B3B2E">
                        <w:pPr>
                          <w:rPr>
                            <w:color w:val="FF0000"/>
                          </w:rPr>
                        </w:pPr>
                      </w:p>
                    </w:txbxContent>
                  </v:textbox>
                </v:shape>
                <w10:anchorlock/>
              </v:group>
            </w:pict>
          </mc:Fallback>
        </mc:AlternateContent>
      </w:r>
    </w:p>
    <w:p w:rsidR="005B3B2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Tokom disanja čućete „KLIK“ koji signalizira da pravilno koristite Genuair® inhaler.</w:t>
      </w:r>
    </w:p>
    <w:p w:rsidR="00742F6E" w:rsidRPr="00742F6E" w:rsidRDefault="00742F6E" w:rsidP="00742F6E">
      <w:pPr>
        <w:tabs>
          <w:tab w:val="left" w:pos="284"/>
        </w:tabs>
        <w:ind w:left="284"/>
        <w:jc w:val="both"/>
        <w:rPr>
          <w:color w:val="000000"/>
          <w:sz w:val="22"/>
          <w:szCs w:val="22"/>
          <w:lang w:val="sr-Latn-CS"/>
        </w:rPr>
      </w:pPr>
    </w:p>
    <w:p w:rsidR="005B3B2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Nastavite da udišete i nakon što ste čuli „KLIK“ inhalera, kako biste bili sigurni da ćete uzeti cijelu dozu.</w:t>
      </w:r>
    </w:p>
    <w:p w:rsidR="00742F6E" w:rsidRPr="00742F6E" w:rsidRDefault="00742F6E" w:rsidP="00742F6E">
      <w:pPr>
        <w:tabs>
          <w:tab w:val="left" w:pos="284"/>
        </w:tabs>
        <w:ind w:left="284"/>
        <w:jc w:val="both"/>
        <w:rPr>
          <w:color w:val="000000"/>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Izvadite Genuair inhaler iz usta i zadržite dah sve dok Vam to ne stvara nelagodu, a zatim polako izdahnite kroz nos.</w:t>
      </w:r>
    </w:p>
    <w:p w:rsidR="005B3B2E" w:rsidRPr="005B3B2E" w:rsidRDefault="005B3B2E" w:rsidP="005B3B2E">
      <w:pPr>
        <w:autoSpaceDE w:val="0"/>
        <w:autoSpaceDN w:val="0"/>
        <w:adjustRightInd w:val="0"/>
        <w:jc w:val="both"/>
        <w:rPr>
          <w:sz w:val="22"/>
          <w:szCs w:val="22"/>
          <w:lang w:val="sr-Latn-CS"/>
        </w:rPr>
      </w:pPr>
    </w:p>
    <w:p w:rsidR="005B3B2E" w:rsidRPr="005B3B2E" w:rsidRDefault="005B3B2E" w:rsidP="005B3B2E">
      <w:pPr>
        <w:autoSpaceDE w:val="0"/>
        <w:autoSpaceDN w:val="0"/>
        <w:adjustRightInd w:val="0"/>
        <w:jc w:val="both"/>
        <w:rPr>
          <w:sz w:val="22"/>
          <w:szCs w:val="22"/>
          <w:lang w:val="sr-Latn-CS"/>
        </w:rPr>
      </w:pPr>
      <w:r w:rsidRPr="005B3B2E">
        <w:rPr>
          <w:sz w:val="22"/>
          <w:szCs w:val="22"/>
          <w:lang w:val="sr-Latn-CS"/>
        </w:rPr>
        <w:t>Napomena: Neki pacijenti će možda osjetiti blago slatki ili neznatno gorak ukus ili „zrnast“ osjećaj, zavisno od pacijenta, prilikom udisanja lijeka. Nemojte uzimati dodatnu dozu ako nakon udisanja ne osjećate nikakav ukus niti imate bilo kakav drugi osjećaj.</w:t>
      </w:r>
    </w:p>
    <w:p w:rsidR="005B3B2E" w:rsidRPr="005B3B2E" w:rsidRDefault="005B3B2E" w:rsidP="005B3B2E">
      <w:pPr>
        <w:jc w:val="both"/>
        <w:rPr>
          <w:sz w:val="22"/>
          <w:szCs w:val="22"/>
          <w:lang w:val="sr-Latn-CS"/>
        </w:rPr>
      </w:pPr>
    </w:p>
    <w:p w:rsidR="005B3B2E" w:rsidRDefault="005B3B2E" w:rsidP="005B3B2E">
      <w:pPr>
        <w:jc w:val="both"/>
        <w:rPr>
          <w:b/>
          <w:sz w:val="22"/>
          <w:szCs w:val="22"/>
          <w:lang w:val="sr-Latn-CS"/>
        </w:rPr>
      </w:pPr>
      <w:r w:rsidRPr="005B3B2E">
        <w:rPr>
          <w:b/>
          <w:sz w:val="22"/>
          <w:szCs w:val="22"/>
          <w:lang w:val="sr-Latn-CS"/>
        </w:rPr>
        <w:t>Stanite i provjerite: Utvrdite da li ste pravilno udahnuli</w:t>
      </w:r>
    </w:p>
    <w:p w:rsidR="00A26EE7" w:rsidRPr="005B3B2E" w:rsidRDefault="00A26EE7" w:rsidP="005B3B2E">
      <w:pPr>
        <w:jc w:val="both"/>
        <w:rPr>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 xml:space="preserve">Provjerite da li je kontrolni prozorčić promijenio boju u crvenu (vidjeti sliku 7). To potvrđuje da ste pravilno udahnuli cijelu dozu. </w:t>
      </w:r>
    </w:p>
    <w:p w:rsidR="005B3B2E" w:rsidRPr="005B3B2E" w:rsidRDefault="005B3B2E" w:rsidP="005B3B2E">
      <w:pPr>
        <w:tabs>
          <w:tab w:val="left" w:pos="708"/>
        </w:tabs>
        <w:autoSpaceDE w:val="0"/>
        <w:autoSpaceDN w:val="0"/>
        <w:adjustRightInd w:val="0"/>
        <w:rPr>
          <w:sz w:val="22"/>
          <w:szCs w:val="22"/>
          <w:lang w:val="sr-Latn-CS"/>
        </w:rPr>
      </w:pPr>
    </w:p>
    <w:p w:rsidR="005B3B2E" w:rsidRPr="005B3B2E" w:rsidRDefault="005B3B2E" w:rsidP="005B3B2E">
      <w:pPr>
        <w:tabs>
          <w:tab w:val="left" w:pos="708"/>
        </w:tabs>
        <w:rPr>
          <w:sz w:val="22"/>
          <w:szCs w:val="22"/>
          <w:lang w:val="sr-Latn-CS"/>
        </w:rPr>
      </w:pPr>
      <w:r w:rsidRPr="005B3B2E">
        <w:rPr>
          <w:noProof/>
          <w:sz w:val="22"/>
          <w:szCs w:val="22"/>
          <w:lang w:val="en-US"/>
        </w:rPr>
        <mc:AlternateContent>
          <mc:Choice Requires="wpg">
            <w:drawing>
              <wp:inline distT="0" distB="0" distL="0" distR="0">
                <wp:extent cx="2352040" cy="2099945"/>
                <wp:effectExtent l="127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2099945"/>
                          <a:chOff x="1702" y="2763"/>
                          <a:chExt cx="3061" cy="2974"/>
                        </a:xfrm>
                      </wpg:grpSpPr>
                      <pic:pic xmlns:pic="http://schemas.openxmlformats.org/drawingml/2006/picture">
                        <pic:nvPicPr>
                          <pic:cNvPr id="17" name="Picture 16" descr="Macintosh HD:Users:jordi.debonis:Desktop:Almirall:PIL 2011:Imagenes Word:B-R_USA VERDE.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56" y="2763"/>
                            <a:ext cx="2707" cy="2505"/>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7"/>
                        <wps:cNvSpPr txBox="1">
                          <a:spLocks noChangeArrowheads="1"/>
                        </wps:cNvSpPr>
                        <wps:spPr bwMode="auto">
                          <a:xfrm>
                            <a:off x="1965" y="2799"/>
                            <a:ext cx="2435"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Pravilno udahnuto</w:t>
                              </w:r>
                            </w:p>
                            <w:p w:rsidR="005B3B2E" w:rsidRDefault="005B3B2E" w:rsidP="005B3B2E">
                              <w:pPr>
                                <w:rPr>
                                  <w:color w:val="60C659"/>
                                </w:rPr>
                              </w:pPr>
                            </w:p>
                          </w:txbxContent>
                        </wps:txbx>
                        <wps:bodyPr rot="0" vert="horz" wrap="square" lIns="91440" tIns="91440" rIns="91440" bIns="91440" anchor="t" anchorCtr="0" upright="1">
                          <a:noAutofit/>
                        </wps:bodyPr>
                      </wps:wsp>
                      <wps:wsp>
                        <wps:cNvPr id="19" name="Text Box 18"/>
                        <wps:cNvSpPr txBox="1">
                          <a:spLocks noChangeArrowheads="1"/>
                        </wps:cNvSpPr>
                        <wps:spPr bwMode="auto">
                          <a:xfrm>
                            <a:off x="1702" y="3357"/>
                            <a:ext cx="108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5B3B2E" w:rsidRPr="000F5CE0" w:rsidRDefault="005B3B2E" w:rsidP="005B3B2E">
                              <w:pPr>
                                <w:jc w:val="center"/>
                                <w:rPr>
                                  <w:rFonts w:ascii="Arial" w:hAnsi="Arial"/>
                                  <w:b/>
                                </w:rPr>
                              </w:pPr>
                              <w:r w:rsidRPr="000F5CE0">
                                <w:rPr>
                                  <w:rFonts w:ascii="Arial" w:hAnsi="Arial"/>
                                  <w:b/>
                                </w:rPr>
                                <w:t>CRVENO</w:t>
                              </w:r>
                            </w:p>
                            <w:p w:rsidR="005B3B2E" w:rsidRDefault="005B3B2E" w:rsidP="005B3B2E"/>
                          </w:txbxContent>
                        </wps:txbx>
                        <wps:bodyPr rot="0" vert="horz" wrap="square" lIns="91440" tIns="91440" rIns="91440" bIns="91440" anchor="t" anchorCtr="0" upright="1">
                          <a:noAutofit/>
                        </wps:bodyPr>
                      </wps:wsp>
                      <wps:wsp>
                        <wps:cNvPr id="20" name="Text Box 19"/>
                        <wps:cNvSpPr txBox="1">
                          <a:spLocks noChangeArrowheads="1"/>
                        </wps:cNvSpPr>
                        <wps:spPr bwMode="auto">
                          <a:xfrm>
                            <a:off x="2618" y="5289"/>
                            <a:ext cx="122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7</w:t>
                              </w:r>
                            </w:p>
                          </w:txbxContent>
                        </wps:txbx>
                        <wps:bodyPr rot="0" vert="horz" wrap="square" lIns="54000" tIns="54000" rIns="54000" bIns="54000" anchor="t" anchorCtr="0" upright="1">
                          <a:noAutofit/>
                        </wps:bodyPr>
                      </wps:wsp>
                    </wpg:wgp>
                  </a:graphicData>
                </a:graphic>
              </wp:inline>
            </w:drawing>
          </mc:Choice>
          <mc:Fallback>
            <w:pict>
              <v:group id="Group 16" o:spid="_x0000_s1060" style="width:185.2pt;height:165.35pt;mso-position-horizontal-relative:char;mso-position-vertical-relative:line" coordorigin="1702,2763" coordsize="3061,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">
                <v:shape id="Picture 16" o:spid="_x0000_s1061" type="#_x0000_t75" alt="Macintosh HD:Users:jordi.debonis:Desktop:Almirall:PIL 2011:Imagenes Word:B-R_USA VERDE.jpg" style="position:absolute;left:2056;top:2763;width:2707;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yrnEAAAA2wAAAA8AAABkcnMvZG93bnJldi54bWxET01rwkAQvRf8D8sIvZS6UUElukorSFsC&#10;graH5jZkxySanQ272yT9991Cobd5vM/Z7AbTiI6cry0rmE4SEMSF1TWXCj7eD48rED4ga2wsk4Jv&#10;8rDbju42mGrb84m6cyhFDGGfooIqhDaV0hcVGfQT2xJH7mKdwRChK6V22Mdw08hZkiykwZpjQ4Ut&#10;7Ssqbucvo6B7yI/Z4nNV9y/Xt3k+z132LDOl7sfD0xpEoCH8i//crzrOX8LvL/E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yyrnEAAAA2wAAAA8AAAAAAAAAAAAAAAAA&#10;nwIAAGRycy9kb3ducmV2LnhtbFBLBQYAAAAABAAEAPcAAACQAwAAAAA=&#10;">
                  <v:imagedata r:id="rId22" o:title="B-R_USA VERDE"/>
                  <o:lock v:ext="edit" aspectratio="f"/>
                </v:shape>
                <v:shape id="Text Box 17" o:spid="_x0000_s1062" type="#_x0000_t202" style="position:absolute;left:1965;top:2799;width:243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9A8EA&#10;AADbAAAADwAAAGRycy9kb3ducmV2LnhtbESPzWrDQAyE74W8w6JCb826LYTiZBNKg2mu+bsLr2I7&#10;8WqNtY2dPn10CPQmMaOZT4vVGFpzpV6ayA7ephkY4jL6hisHh33x+glGErLHNjI5uJHAajl5WmDu&#10;48Bbuu5SZTSEJUcHdUpdbq2UNQWUaeyIVTvFPmDSta+s73HQ8NDa9yyb2YANa0ONHX3XVF52v8FB&#10;U3C5kdNwPP8U8pfwtpaPw965l+fxaw4m0Zj+zY/rjVd8hdVfdAC7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vQPBAAAA2wAAAA8AAAAAAAAAAAAAAAAAmAIAAGRycy9kb3du&#10;cmV2LnhtbFBLBQYAAAAABAAEAPUAAACGAwAAAAA=&#10;" filled="f" stroked="f" strokecolor="#00b7c6">
                  <v:textbox inset=",7.2pt,,7.2pt">
                    <w:txbxContent>
                      <w:p w:rsidR="005B3B2E" w:rsidRDefault="005B3B2E" w:rsidP="005B3B2E">
                        <w:pPr>
                          <w:jc w:val="center"/>
                          <w:rPr>
                            <w:rFonts w:ascii="Arial" w:hAnsi="Arial"/>
                            <w:b/>
                            <w:color w:val="60C659"/>
                          </w:rPr>
                        </w:pPr>
                        <w:r>
                          <w:rPr>
                            <w:rFonts w:ascii="Arial" w:hAnsi="Arial"/>
                            <w:b/>
                            <w:color w:val="60C659"/>
                          </w:rPr>
                          <w:t>Pravilno udahnuto</w:t>
                        </w:r>
                      </w:p>
                      <w:p w:rsidR="005B3B2E" w:rsidRDefault="005B3B2E" w:rsidP="005B3B2E">
                        <w:pPr>
                          <w:rPr>
                            <w:color w:val="60C659"/>
                          </w:rPr>
                        </w:pPr>
                      </w:p>
                    </w:txbxContent>
                  </v:textbox>
                </v:shape>
                <v:shape id="Text Box 18" o:spid="_x0000_s1063" type="#_x0000_t202" style="position:absolute;left:1702;top:3357;width:108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YmL4A&#10;AADbAAAADwAAAGRycy9kb3ducmV2LnhtbERPTWvCQBC9F/wPywje6kaF0qauUpSg12p6H7JjkjY7&#10;GzKrif56VxB6m8f7nOV6cI26UCe1ZwOzaQKKuPC25tJAfsxe30FJQLbYeCYDVxJYr0YvS0yt7/mb&#10;LodQqhjCkqKBKoQ21VqKihzK1LfEkTv5zmGIsCu17bCP4a7R8yR50w5rjg0VtrSpqPg7nJ2BOuNi&#10;L6f+53eXyS3gdSuL/GjMZDx8fYIKNIR/8dO9t3H+Bzx+iQfo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aGJi+AAAA2wAAAA8AAAAAAAAAAAAAAAAAmAIAAGRycy9kb3ducmV2&#10;LnhtbFBLBQYAAAAABAAEAPUAAACDAwAAAAA=&#10;" filled="f" stroked="f" strokecolor="#00b7c6">
                  <v:textbox inset=",7.2pt,,7.2pt">
                    <w:txbxContent>
                      <w:p w:rsidR="005B3B2E" w:rsidRPr="000F5CE0" w:rsidRDefault="005B3B2E" w:rsidP="005B3B2E">
                        <w:pPr>
                          <w:jc w:val="center"/>
                          <w:rPr>
                            <w:rFonts w:ascii="Arial" w:hAnsi="Arial"/>
                            <w:b/>
                          </w:rPr>
                        </w:pPr>
                        <w:r w:rsidRPr="000F5CE0">
                          <w:rPr>
                            <w:rFonts w:ascii="Arial" w:hAnsi="Arial"/>
                            <w:b/>
                          </w:rPr>
                          <w:t>CRVENO</w:t>
                        </w:r>
                      </w:p>
                      <w:p w:rsidR="005B3B2E" w:rsidRDefault="005B3B2E" w:rsidP="005B3B2E"/>
                    </w:txbxContent>
                  </v:textbox>
                </v:shape>
                <v:shape id="Text Box 19" o:spid="_x0000_s1064" type="#_x0000_t202" style="position:absolute;left:2618;top:5289;width:122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z3MMA&#10;AADbAAAADwAAAGRycy9kb3ducmV2LnhtbERPW0vDMBR+H/gfwhF82xL7IFKXFhW8TDbUXWCPx+bY&#10;FJuT0sS1+/fLw2CPH999Xo6uFQfqQ+NZw+1MgSCuvGm41rDdvEzvQYSIbLD1TBqOFKAsriZzzI0f&#10;+JsO61iLFMIhRw02xi6XMlSWHIaZ74gT9+t7hzHBvpamxyGFu1ZmSt1Jhw2nBosdPVuq/tb/TkO3&#10;sypbqGz18elf34afRdg/fS21vrkeHx9ARBrjRXx2vxsNWVqfvqQfIIs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7z3MMAAADbAAAADwAAAAAAAAAAAAAAAACYAgAAZHJzL2Rv&#10;d25yZXYueG1sUEsFBgAAAAAEAAQA9QAAAIg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7</w:t>
                        </w:r>
                      </w:p>
                    </w:txbxContent>
                  </v:textbox>
                </v:shape>
                <w10:anchorlock/>
              </v:group>
            </w:pict>
          </mc:Fallback>
        </mc:AlternateContent>
      </w:r>
    </w:p>
    <w:p w:rsidR="005B3B2E" w:rsidRPr="005B3B2E" w:rsidRDefault="005B3B2E" w:rsidP="005B3B2E">
      <w:pPr>
        <w:pStyle w:val="Header"/>
        <w:tabs>
          <w:tab w:val="left" w:pos="284"/>
        </w:tabs>
        <w:rPr>
          <w:sz w:val="22"/>
          <w:szCs w:val="22"/>
          <w:lang w:val="sr-Latn-CS"/>
        </w:rPr>
      </w:pPr>
    </w:p>
    <w:p w:rsidR="005B3B2E" w:rsidRPr="005B3B2E" w:rsidRDefault="005B3B2E" w:rsidP="005B3B2E">
      <w:pPr>
        <w:pStyle w:val="Header"/>
        <w:tabs>
          <w:tab w:val="left" w:pos="284"/>
        </w:tabs>
        <w:rPr>
          <w:sz w:val="22"/>
          <w:szCs w:val="22"/>
          <w:lang w:val="sr-Latn-CS"/>
        </w:rPr>
      </w:pPr>
    </w:p>
    <w:p w:rsidR="005B3B2E" w:rsidRPr="005B3B2E" w:rsidRDefault="005B3B2E" w:rsidP="005B3B2E">
      <w:pPr>
        <w:autoSpaceDE w:val="0"/>
        <w:autoSpaceDN w:val="0"/>
        <w:adjustRightInd w:val="0"/>
        <w:jc w:val="both"/>
        <w:rPr>
          <w:b/>
          <w:sz w:val="22"/>
          <w:szCs w:val="22"/>
          <w:lang w:val="sr-Latn-CS"/>
        </w:rPr>
      </w:pPr>
      <w:r w:rsidRPr="005B3B2E">
        <w:rPr>
          <w:b/>
          <w:caps/>
          <w:sz w:val="22"/>
          <w:szCs w:val="22"/>
          <w:lang w:val="sr-Latn-CS"/>
        </w:rPr>
        <w:lastRenderedPageBreak/>
        <w:t>AKO JE OBOJENI KONTROLNI PROZORČIĆ I DALJE ZELEN, PONOVO SNAŽNO I DUBOKO UDAHNITE KROZ NASTAV</w:t>
      </w:r>
      <w:r w:rsidR="00A26EE7">
        <w:rPr>
          <w:b/>
          <w:caps/>
          <w:sz w:val="22"/>
          <w:szCs w:val="22"/>
          <w:lang w:val="sr-Latn-CS"/>
        </w:rPr>
        <w:t>A</w:t>
      </w:r>
      <w:r w:rsidRPr="005B3B2E">
        <w:rPr>
          <w:b/>
          <w:caps/>
          <w:sz w:val="22"/>
          <w:szCs w:val="22"/>
          <w:lang w:val="sr-Latn-CS"/>
        </w:rPr>
        <w:t>K ZA USTA (VIDJETI KORAK 2).</w:t>
      </w:r>
    </w:p>
    <w:p w:rsidR="005B3B2E" w:rsidRPr="005B3B2E" w:rsidRDefault="005B3B2E" w:rsidP="005B3B2E">
      <w:pPr>
        <w:jc w:val="both"/>
        <w:rPr>
          <w:sz w:val="22"/>
          <w:szCs w:val="22"/>
          <w:lang w:val="sr-Latn-CS"/>
        </w:rPr>
      </w:pPr>
    </w:p>
    <w:p w:rsidR="005B3B2E" w:rsidRDefault="005B3B2E" w:rsidP="00742F6E">
      <w:pPr>
        <w:numPr>
          <w:ilvl w:val="0"/>
          <w:numId w:val="42"/>
        </w:numPr>
        <w:tabs>
          <w:tab w:val="left" w:pos="284"/>
          <w:tab w:val="left" w:pos="708"/>
        </w:tabs>
        <w:ind w:left="284" w:hanging="284"/>
        <w:jc w:val="both"/>
        <w:rPr>
          <w:color w:val="000000"/>
          <w:sz w:val="22"/>
          <w:szCs w:val="22"/>
          <w:lang w:val="sr-Latn-CS"/>
        </w:rPr>
      </w:pPr>
      <w:r w:rsidRPr="00742F6E">
        <w:rPr>
          <w:color w:val="000000"/>
          <w:sz w:val="22"/>
          <w:szCs w:val="22"/>
          <w:lang w:val="sr-Latn-CS"/>
        </w:rPr>
        <w:t xml:space="preserve">Ako prozorčić ipak ne promijeni boju u crvenu, možda ste zaboravili da otpustite zeleni taster prije udisanja ili niste pravilno udahnuli. U tom slučaju pokušajte ponovo. </w:t>
      </w:r>
    </w:p>
    <w:p w:rsidR="00A26EE7" w:rsidRPr="00742F6E" w:rsidRDefault="00A26EE7" w:rsidP="00A26EE7">
      <w:pPr>
        <w:tabs>
          <w:tab w:val="left" w:pos="284"/>
          <w:tab w:val="left" w:pos="708"/>
        </w:tabs>
        <w:ind w:left="284"/>
        <w:jc w:val="both"/>
        <w:rPr>
          <w:color w:val="000000"/>
          <w:sz w:val="22"/>
          <w:szCs w:val="22"/>
          <w:lang w:val="sr-Latn-CS"/>
        </w:rPr>
      </w:pPr>
    </w:p>
    <w:p w:rsidR="005B3B2E" w:rsidRPr="005B3B2E" w:rsidRDefault="005B3B2E" w:rsidP="005B3B2E">
      <w:pPr>
        <w:tabs>
          <w:tab w:val="left" w:pos="708"/>
        </w:tabs>
        <w:autoSpaceDE w:val="0"/>
        <w:autoSpaceDN w:val="0"/>
        <w:adjustRightInd w:val="0"/>
        <w:jc w:val="both"/>
        <w:rPr>
          <w:sz w:val="22"/>
          <w:szCs w:val="22"/>
          <w:lang w:val="sr-Latn-CS"/>
        </w:rPr>
      </w:pPr>
      <w:r w:rsidRPr="005B3B2E">
        <w:rPr>
          <w:b/>
          <w:sz w:val="22"/>
          <w:szCs w:val="22"/>
          <w:lang w:val="sr-Latn-CS"/>
        </w:rPr>
        <w:t xml:space="preserve">Provjerite da li ste </w:t>
      </w:r>
      <w:r w:rsidRPr="005B3B2E">
        <w:rPr>
          <w:b/>
          <w:sz w:val="22"/>
          <w:szCs w:val="22"/>
          <w:u w:val="single"/>
          <w:lang w:val="sr-Latn-CS"/>
        </w:rPr>
        <w:t>OTPUSTILI</w:t>
      </w:r>
      <w:r w:rsidRPr="005B3B2E">
        <w:rPr>
          <w:b/>
          <w:sz w:val="22"/>
          <w:szCs w:val="22"/>
          <w:lang w:val="sr-Latn-CS"/>
        </w:rPr>
        <w:t xml:space="preserve"> zeleni taster i </w:t>
      </w:r>
      <w:r w:rsidRPr="005B3B2E">
        <w:rPr>
          <w:b/>
          <w:sz w:val="22"/>
          <w:szCs w:val="22"/>
          <w:u w:val="single"/>
          <w:lang w:val="sr-Latn-CS"/>
        </w:rPr>
        <w:t>SNAŽNO</w:t>
      </w:r>
      <w:r w:rsidRPr="00A93457">
        <w:rPr>
          <w:b/>
          <w:sz w:val="22"/>
          <w:szCs w:val="22"/>
          <w:lang w:val="sr-Latn-CS"/>
        </w:rPr>
        <w:t xml:space="preserve"> i</w:t>
      </w:r>
      <w:r w:rsidRPr="005B3B2E">
        <w:rPr>
          <w:b/>
          <w:sz w:val="22"/>
          <w:szCs w:val="22"/>
          <w:lang w:val="sr-Latn-CS"/>
        </w:rPr>
        <w:t xml:space="preserve"> duboko udahnite kroz nastavak za usta.</w:t>
      </w:r>
    </w:p>
    <w:p w:rsidR="005B3B2E" w:rsidRPr="005B3B2E" w:rsidRDefault="005B3B2E" w:rsidP="005B3B2E">
      <w:pPr>
        <w:jc w:val="both"/>
        <w:rPr>
          <w:sz w:val="22"/>
          <w:szCs w:val="22"/>
          <w:lang w:val="sr-Latn-CS"/>
        </w:rPr>
      </w:pPr>
    </w:p>
    <w:p w:rsidR="005B3B2E" w:rsidRPr="005B3B2E" w:rsidRDefault="005B3B2E" w:rsidP="005B3B2E">
      <w:pPr>
        <w:autoSpaceDE w:val="0"/>
        <w:autoSpaceDN w:val="0"/>
        <w:adjustRightInd w:val="0"/>
        <w:jc w:val="both"/>
        <w:outlineLvl w:val="0"/>
        <w:rPr>
          <w:sz w:val="22"/>
          <w:szCs w:val="22"/>
          <w:lang w:val="sr-Latn-CS"/>
        </w:rPr>
      </w:pPr>
      <w:r w:rsidRPr="005B3B2E">
        <w:rPr>
          <w:sz w:val="22"/>
          <w:szCs w:val="22"/>
          <w:lang w:val="sr-Latn-CS"/>
        </w:rPr>
        <w:t>Napomena: Ako i nakon nekoliko pokušaja ne možete da pravilno udahnete, obratite se svom ljekaru.</w:t>
      </w:r>
    </w:p>
    <w:p w:rsidR="005B3B2E" w:rsidRPr="005B3B2E" w:rsidRDefault="005B3B2E" w:rsidP="005B3B2E">
      <w:pPr>
        <w:jc w:val="both"/>
        <w:rPr>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Kada  prozorčić promijeni boju u crvenu, ponovo stavite zaštitnu kapicu pritisnuvši je unazad na nastavak za usta (vidjeti sliku 8).</w:t>
      </w:r>
    </w:p>
    <w:p w:rsidR="005B3B2E" w:rsidRPr="005B3B2E" w:rsidRDefault="005B3B2E" w:rsidP="005B3B2E">
      <w:pPr>
        <w:tabs>
          <w:tab w:val="left" w:pos="708"/>
        </w:tabs>
        <w:autoSpaceDE w:val="0"/>
        <w:autoSpaceDN w:val="0"/>
        <w:adjustRightInd w:val="0"/>
        <w:rPr>
          <w:sz w:val="22"/>
          <w:szCs w:val="22"/>
          <w:lang w:val="sr-Latn-CS"/>
        </w:rPr>
      </w:pPr>
    </w:p>
    <w:p w:rsidR="005B3B2E" w:rsidRPr="005B3B2E" w:rsidRDefault="005B3B2E" w:rsidP="005B3B2E">
      <w:pPr>
        <w:tabs>
          <w:tab w:val="left" w:pos="708"/>
        </w:tabs>
        <w:autoSpaceDE w:val="0"/>
        <w:autoSpaceDN w:val="0"/>
        <w:adjustRightInd w:val="0"/>
        <w:rPr>
          <w:sz w:val="22"/>
          <w:szCs w:val="22"/>
          <w:lang w:val="sr-Latn-CS"/>
        </w:rPr>
      </w:pPr>
      <w:r w:rsidRPr="005B3B2E">
        <w:rPr>
          <w:noProof/>
          <w:sz w:val="22"/>
          <w:szCs w:val="22"/>
          <w:lang w:val="en-US"/>
        </w:rPr>
        <mc:AlternateContent>
          <mc:Choice Requires="wpg">
            <w:drawing>
              <wp:inline distT="0" distB="0" distL="0" distR="0">
                <wp:extent cx="1658620" cy="1700530"/>
                <wp:effectExtent l="127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700530"/>
                          <a:chOff x="1737" y="1424"/>
                          <a:chExt cx="2612" cy="2678"/>
                        </a:xfrm>
                      </wpg:grpSpPr>
                      <wps:wsp>
                        <wps:cNvPr id="14" name="Text Box 13"/>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8</w:t>
                              </w:r>
                            </w:p>
                          </w:txbxContent>
                        </wps:txbx>
                        <wps:bodyPr rot="0" vert="horz" wrap="square" lIns="54000" tIns="54000" rIns="54000" bIns="54000" anchor="t" anchorCtr="0" upright="1">
                          <a:noAutofit/>
                        </wps:bodyPr>
                      </wps:wsp>
                      <pic:pic xmlns:pic="http://schemas.openxmlformats.org/drawingml/2006/picture">
                        <pic:nvPicPr>
                          <pic:cNvPr id="15" name="Picture 14" descr="Image 12 rec.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 o:spid="_x0000_s1065"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">
                <v:shape id="Text Box 13" o:spid="_x0000_s1066" type="#_x0000_t202" style="position:absolute;left:2289;top:3577;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k/YsMA&#10;AADbAAAADwAAAGRycy9kb3ducmV2LnhtbERP30vDMBB+F/Y/hBvszSUrQ6QuG27g5mSibhN8PJtb&#10;U2wupYlr/e/NQPDtPr6fN1v0rhZnakPlWcNkrEAQF95UXGo4Hh6ub0GEiGyw9kwafijAYj64mmFu&#10;fMdvdN7HUqQQDjlqsDE2uZShsOQwjH1DnLiTbx3GBNtSmha7FO5qmSl1Ix1WnBosNrSyVHztv52G&#10;5t2qbKuy56cXv950n9vwsXzdaT0a9vd3ICL18V/85340af4ULr+k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k/YsMAAADbAAAADwAAAAAAAAAAAAAAAACYAgAAZHJzL2Rv&#10;d25yZXYueG1sUEsFBgAAAAAEAAQA9QAAAIg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8</w:t>
                        </w:r>
                      </w:p>
                    </w:txbxContent>
                  </v:textbox>
                </v:shape>
                <v:shape id="Picture 14" o:spid="_x0000_s1067" type="#_x0000_t75" alt="Image 12 rec.jpg" style="position:absolute;left:1737;top:1424;width:2612;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qT7BAAAA2wAAAA8AAABkcnMvZG93bnJldi54bWxET0uLwjAQvgv+hzDC3jRVcFm6RpFCwYv4&#10;WAX3NjSzTdlmUppY23+/WRC8zcf3nNWmt7XoqPWVYwXzWQKCuHC64lLB5SuffoDwAVlj7ZgUDORh&#10;sx6PVphq9+ATdedQihjCPkUFJoQmldIXhiz6mWuII/fjWoshwraUusVHDLe1XCTJu7RYcWww2FBm&#10;qPg9360C+70Px6tNDuaWZfpohvw0dLlSb5N++wkiUB9e4qd7p+P8Jfz/Eg+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UqT7BAAAA2wAAAA8AAAAAAAAAAAAAAAAAnwIA&#10;AGRycy9kb3ducmV2LnhtbFBLBQYAAAAABAAEAPcAAACNAwAAAAA=&#10;">
                  <v:imagedata r:id="rId24" o:title="Image 12 rec"/>
                  <o:lock v:ext="edit" aspectratio="f"/>
                </v:shape>
                <w10:anchorlock/>
              </v:group>
            </w:pict>
          </mc:Fallback>
        </mc:AlternateContent>
      </w:r>
    </w:p>
    <w:p w:rsidR="005B3B2E" w:rsidRPr="005B3B2E" w:rsidRDefault="005B3B2E" w:rsidP="005B3B2E">
      <w:pPr>
        <w:autoSpaceDE w:val="0"/>
        <w:autoSpaceDN w:val="0"/>
        <w:adjustRightInd w:val="0"/>
        <w:jc w:val="both"/>
        <w:rPr>
          <w:b/>
          <w:bCs/>
          <w:color w:val="000000"/>
          <w:sz w:val="22"/>
          <w:szCs w:val="22"/>
          <w:lang w:val="sr-Latn-CS"/>
        </w:rPr>
      </w:pPr>
      <w:r w:rsidRPr="005B3B2E">
        <w:rPr>
          <w:b/>
          <w:bCs/>
          <w:color w:val="000000"/>
          <w:sz w:val="22"/>
          <w:szCs w:val="22"/>
          <w:lang w:val="sr-Latn-CS"/>
        </w:rPr>
        <w:t>Kada Vam je potreban novi Genuair inhaler?</w:t>
      </w:r>
    </w:p>
    <w:p w:rsidR="005B3B2E" w:rsidRPr="005B3B2E" w:rsidRDefault="005B3B2E" w:rsidP="005B3B2E">
      <w:pPr>
        <w:jc w:val="both"/>
        <w:rPr>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5B3B2E">
        <w:rPr>
          <w:color w:val="000000"/>
          <w:sz w:val="22"/>
          <w:szCs w:val="22"/>
          <w:lang w:val="sr-Latn-CS"/>
        </w:rPr>
        <w:t>Genuair</w:t>
      </w:r>
      <w:r w:rsidRPr="00742F6E">
        <w:rPr>
          <w:color w:val="000000"/>
          <w:sz w:val="22"/>
          <w:szCs w:val="22"/>
          <w:lang w:val="sr-Latn-CS"/>
        </w:rPr>
        <w:t xml:space="preserve"> inhaler je opremljen pokazivačem doze kako biste vidjeli otprilike koliko je doza još ostalo u inhaleru. Pokazivač doze se lagano spušta, pokazujući razmake od 10 (60, 50, 40, 30, 20, 10, 0) (vidjeti sliku A). Svaki </w:t>
      </w:r>
      <w:r w:rsidRPr="005B3B2E">
        <w:rPr>
          <w:color w:val="000000"/>
          <w:sz w:val="22"/>
          <w:szCs w:val="22"/>
          <w:lang w:val="sr-Latn-CS"/>
        </w:rPr>
        <w:t xml:space="preserve">Genuair </w:t>
      </w:r>
      <w:r w:rsidRPr="00742F6E">
        <w:rPr>
          <w:color w:val="000000"/>
          <w:sz w:val="22"/>
          <w:szCs w:val="22"/>
          <w:lang w:val="sr-Latn-CS"/>
        </w:rPr>
        <w:t xml:space="preserve">inhaler će dati najmanje 60 doza. </w:t>
      </w:r>
    </w:p>
    <w:p w:rsidR="005B3B2E" w:rsidRPr="005B3B2E" w:rsidRDefault="005B3B2E" w:rsidP="005B3B2E">
      <w:pPr>
        <w:tabs>
          <w:tab w:val="left" w:pos="708"/>
        </w:tabs>
        <w:autoSpaceDE w:val="0"/>
        <w:autoSpaceDN w:val="0"/>
        <w:adjustRightInd w:val="0"/>
        <w:ind w:left="567" w:hanging="567"/>
        <w:jc w:val="both"/>
        <w:rPr>
          <w:i/>
          <w:sz w:val="22"/>
          <w:szCs w:val="22"/>
          <w:lang w:val="sr-Latn-CS"/>
        </w:rPr>
      </w:pPr>
    </w:p>
    <w:p w:rsidR="005B3B2E" w:rsidRPr="00742F6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Kada se u pokazivaču pojavi crvena prugasta traka (vidjeti sliku A), to znači da se približavate posljednjoj dozi i da Vam treba novi Genuair inhaler.</w:t>
      </w:r>
    </w:p>
    <w:p w:rsidR="005B3B2E" w:rsidRPr="005B3B2E" w:rsidRDefault="005B3B2E" w:rsidP="005B3B2E">
      <w:pPr>
        <w:tabs>
          <w:tab w:val="left" w:pos="708"/>
        </w:tabs>
        <w:autoSpaceDE w:val="0"/>
        <w:autoSpaceDN w:val="0"/>
        <w:adjustRightInd w:val="0"/>
        <w:rPr>
          <w:i/>
          <w:sz w:val="22"/>
          <w:szCs w:val="22"/>
          <w:lang w:val="sr-Latn-CS"/>
        </w:rPr>
      </w:pPr>
    </w:p>
    <w:p w:rsidR="005B3B2E" w:rsidRPr="005B3B2E" w:rsidRDefault="005B3B2E" w:rsidP="005B3B2E">
      <w:pPr>
        <w:tabs>
          <w:tab w:val="left" w:pos="708"/>
        </w:tabs>
        <w:autoSpaceDE w:val="0"/>
        <w:autoSpaceDN w:val="0"/>
        <w:adjustRightInd w:val="0"/>
        <w:rPr>
          <w:i/>
          <w:sz w:val="22"/>
          <w:szCs w:val="22"/>
          <w:lang w:val="sr-Latn-CS"/>
        </w:rPr>
      </w:pPr>
      <w:r w:rsidRPr="005B3B2E">
        <w:rPr>
          <w:i/>
          <w:noProof/>
          <w:sz w:val="22"/>
          <w:szCs w:val="22"/>
          <w:lang w:val="en-US"/>
        </w:rPr>
        <mc:AlternateContent>
          <mc:Choice Requires="wpg">
            <w:drawing>
              <wp:inline distT="0" distB="0" distL="0" distR="0">
                <wp:extent cx="2333684" cy="2305634"/>
                <wp:effectExtent l="0" t="0" r="2857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84" cy="2305634"/>
                          <a:chOff x="1702" y="2137"/>
                          <a:chExt cx="3228" cy="3600"/>
                        </a:xfrm>
                      </wpg:grpSpPr>
                      <pic:pic xmlns:pic="http://schemas.openxmlformats.org/drawingml/2006/picture">
                        <pic:nvPicPr>
                          <pic:cNvPr id="8" name="Picture 7" descr="Macintosh HD:Users:jordi.debonis:Desktop:Almirall:PIL 2011:Imagenes Word:STRIPES IMAGE A.jp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51" y="2857"/>
                            <a:ext cx="2352" cy="2237"/>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8"/>
                        <wps:cNvSpPr txBox="1">
                          <a:spLocks noChangeArrowheads="1"/>
                        </wps:cNvSpPr>
                        <wps:spPr bwMode="auto">
                          <a:xfrm>
                            <a:off x="1702" y="2137"/>
                            <a:ext cx="3228" cy="659"/>
                          </a:xfrm>
                          <a:prstGeom prst="rect">
                            <a:avLst/>
                          </a:prstGeom>
                          <a:noFill/>
                          <a:ln w="9525">
                            <a:solidFill>
                              <a:srgbClr val="60C659"/>
                            </a:solidFill>
                            <a:miter lim="800000"/>
                            <a:headEnd/>
                            <a:tailEnd/>
                          </a:ln>
                          <a:extLst>
                            <a:ext uri="{909E8E84-426E-40DD-AFC4-6F175D3DCCD1}">
                              <a14:hiddenFill xmlns:a14="http://schemas.microsoft.com/office/drawing/2010/main">
                                <a:solidFill>
                                  <a:srgbClr val="FFFFFF"/>
                                </a:solidFill>
                              </a14:hiddenFill>
                            </a:ext>
                          </a:extLst>
                        </wps:spPr>
                        <wps:txbx>
                          <w:txbxContent>
                            <w:p w:rsidR="005B3B2E" w:rsidRPr="009A01F9" w:rsidRDefault="005B3B2E" w:rsidP="005B3B2E">
                              <w:pPr>
                                <w:jc w:val="center"/>
                                <w:rPr>
                                  <w:rFonts w:ascii="Arial" w:hAnsi="Arial"/>
                                  <w:b/>
                                  <w:sz w:val="16"/>
                                  <w:lang w:val="pl-PL"/>
                                </w:rPr>
                              </w:pPr>
                              <w:r w:rsidRPr="009A01F9">
                                <w:rPr>
                                  <w:rFonts w:ascii="Arial" w:hAnsi="Arial" w:cs="Helvetica"/>
                                  <w:b/>
                                  <w:sz w:val="16"/>
                                  <w:szCs w:val="14"/>
                                  <w:lang w:val="pl-PL"/>
                                </w:rPr>
                                <w:t xml:space="preserve">Pokazivač doze se spušta u </w:t>
                              </w:r>
                              <w:r>
                                <w:rPr>
                                  <w:rFonts w:ascii="Arial" w:hAnsi="Arial" w:cs="Helvetica"/>
                                  <w:b/>
                                  <w:sz w:val="16"/>
                                  <w:szCs w:val="14"/>
                                  <w:lang w:val="pl-PL"/>
                                </w:rPr>
                                <w:t>razmacima</w:t>
                              </w:r>
                              <w:r w:rsidRPr="009A01F9">
                                <w:rPr>
                                  <w:rFonts w:ascii="Arial" w:hAnsi="Arial" w:cs="Helvetica"/>
                                  <w:b/>
                                  <w:sz w:val="16"/>
                                  <w:szCs w:val="14"/>
                                  <w:lang w:val="pl-PL"/>
                                </w:rPr>
                                <w:t xml:space="preserve"> po 10: 60, 50, 40, 30, 20, 10, 0.</w:t>
                              </w:r>
                            </w:p>
                          </w:txbxContent>
                        </wps:txbx>
                        <wps:bodyPr rot="0" vert="horz" wrap="square" lIns="91440" tIns="91440" rIns="18000" bIns="18000" anchor="t" anchorCtr="0" upright="1">
                          <a:noAutofit/>
                        </wps:bodyPr>
                      </wps:wsp>
                      <wps:wsp>
                        <wps:cNvPr id="10" name="Text Box 9"/>
                        <wps:cNvSpPr txBox="1">
                          <a:spLocks noChangeArrowheads="1"/>
                        </wps:cNvSpPr>
                        <wps:spPr bwMode="auto">
                          <a:xfrm>
                            <a:off x="1985" y="3083"/>
                            <a:ext cx="170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482CD6" w:rsidRDefault="005B3B2E" w:rsidP="005B3B2E">
                              <w:pPr>
                                <w:rPr>
                                  <w:rFonts w:ascii="Arial" w:hAnsi="Arial"/>
                                  <w:b/>
                                  <w:sz w:val="16"/>
                                  <w:lang w:val="sr-Latn-RS"/>
                                </w:rPr>
                              </w:pPr>
                              <w:r>
                                <w:rPr>
                                  <w:rFonts w:ascii="Arial" w:hAnsi="Arial"/>
                                  <w:b/>
                                  <w:sz w:val="16"/>
                                  <w:lang w:val="sr-Latn-RS"/>
                                </w:rPr>
                                <w:t>Pokazivač doze</w:t>
                              </w:r>
                            </w:p>
                          </w:txbxContent>
                        </wps:txbx>
                        <wps:bodyPr rot="0" vert="horz" wrap="square" lIns="91440" tIns="91440" rIns="91440" bIns="91440" anchor="t" anchorCtr="0" upright="1">
                          <a:noAutofit/>
                        </wps:bodyPr>
                      </wps:wsp>
                      <wps:wsp>
                        <wps:cNvPr id="11" name="Text Box 10"/>
                        <wps:cNvSpPr txBox="1">
                          <a:spLocks noChangeArrowheads="1"/>
                        </wps:cNvSpPr>
                        <wps:spPr bwMode="auto">
                          <a:xfrm>
                            <a:off x="2663" y="2724"/>
                            <a:ext cx="1879"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482CD6" w:rsidRDefault="005B3B2E" w:rsidP="005B3B2E">
                              <w:pPr>
                                <w:rPr>
                                  <w:rFonts w:ascii="Arial" w:hAnsi="Arial"/>
                                  <w:b/>
                                  <w:sz w:val="16"/>
                                  <w:lang w:val="sr-Latn-RS"/>
                                </w:rPr>
                              </w:pPr>
                              <w:r>
                                <w:rPr>
                                  <w:rFonts w:ascii="Arial" w:hAnsi="Arial"/>
                                  <w:b/>
                                  <w:sz w:val="16"/>
                                  <w:lang w:val="sr-Latn-RS"/>
                                </w:rPr>
                                <w:t>Crvena prugasta traka</w:t>
                              </w:r>
                            </w:p>
                          </w:txbxContent>
                        </wps:txbx>
                        <wps:bodyPr rot="0" vert="horz" wrap="square" lIns="91440" tIns="91440" rIns="91440" bIns="91440" anchor="t" anchorCtr="0" upright="1">
                          <a:noAutofit/>
                        </wps:bodyPr>
                      </wps:wsp>
                      <wps:wsp>
                        <wps:cNvPr id="12" name="Text Box 11"/>
                        <wps:cNvSpPr txBox="1">
                          <a:spLocks noChangeArrowheads="1"/>
                        </wps:cNvSpPr>
                        <wps:spPr bwMode="auto">
                          <a:xfrm>
                            <a:off x="2636" y="5144"/>
                            <a:ext cx="1361"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A</w:t>
                              </w:r>
                            </w:p>
                          </w:txbxContent>
                        </wps:txbx>
                        <wps:bodyPr rot="0" vert="horz" wrap="square" lIns="54000" tIns="54000" rIns="54000" bIns="54000" anchor="t" anchorCtr="0" upright="1">
                          <a:noAutofit/>
                        </wps:bodyPr>
                      </wps:wsp>
                    </wpg:wgp>
                  </a:graphicData>
                </a:graphic>
              </wp:inline>
            </w:drawing>
          </mc:Choice>
          <mc:Fallback>
            <w:pict>
              <v:group id="Group 7" o:spid="_x0000_s1068" style="width:183.75pt;height:181.55pt;mso-position-horizontal-relative:char;mso-position-vertical-relative:line" coordorigin="1702,2137" coordsize="3228,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">
                <v:shape id="Picture 7" o:spid="_x0000_s1069" type="#_x0000_t75" alt="Macintosh HD:Users:jordi.debonis:Desktop:Almirall:PIL 2011:Imagenes Word:STRIPES IMAGE A.jpg" style="position:absolute;left:2051;top:2857;width:2352;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0EbBAAAA2gAAAA8AAABkcnMvZG93bnJldi54bWxETz1vgzAQ3SvlP1hXqUsUTDKgimCiNhJV&#10;1U4lYb/gC5DiM8FuAv++Hip1fHrf2W4yvbjR6DrLCtZRDIK4trrjRsHxUKyeQTiPrLG3TApmcrDL&#10;Fw8Zptre+YtupW9ECGGXooLW+yGV0tUtGXSRHYgDd7ajQR/g2Eg94j2Em15u4jiRBjsODS0OtG+p&#10;/i5/jIK3TVIsT5WrXiszfy6vSXXxH4VST4/TyxaEp8n/i//c71pB2BquhBs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d0EbBAAAA2gAAAA8AAAAAAAAAAAAAAAAAnwIA&#10;AGRycy9kb3ducmV2LnhtbFBLBQYAAAAABAAEAPcAAACNAwAAAAA=&#10;">
                  <v:imagedata r:id="rId26" o:title="STRIPES IMAGE A"/>
                  <o:lock v:ext="edit" aspectratio="f"/>
                </v:shape>
                <v:shape id="Text Box 8" o:spid="_x0000_s1070" type="#_x0000_t202" style="position:absolute;left:1702;top:2137;width:322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PBMMA&#10;AADaAAAADwAAAGRycy9kb3ducmV2LnhtbESPQWsCMRSE74L/ITyhN826B6mrUdZCqZceagU9PjbP&#10;ZHHzsm5Sd+2vbwqFHoeZ+YZZbwfXiDt1ofasYD7LQBBXXtdsFBw/X6fPIEJE1th4JgUPCrDdjEdr&#10;LLTv+YPuh2hEgnAoUIGNsS2kDJUlh2HmW+LkXXznMCbZGak77BPcNTLPsoV0WHNasNjSi6Xqevhy&#10;Csw3v5XlOc8f2uwq+37SPd+WSj1NhnIFItIQ/8N/7b1WsIT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9PBMMAAADaAAAADwAAAAAAAAAAAAAAAACYAgAAZHJzL2Rv&#10;d25yZXYueG1sUEsFBgAAAAAEAAQA9QAAAIgDAAAAAA==&#10;" filled="f" strokecolor="#60c659">
                  <v:textbox inset=",7.2pt,.5mm,.5mm">
                    <w:txbxContent>
                      <w:p w:rsidR="005B3B2E" w:rsidRPr="009A01F9" w:rsidRDefault="005B3B2E" w:rsidP="005B3B2E">
                        <w:pPr>
                          <w:jc w:val="center"/>
                          <w:rPr>
                            <w:rFonts w:ascii="Arial" w:hAnsi="Arial"/>
                            <w:b/>
                            <w:sz w:val="16"/>
                            <w:lang w:val="pl-PL"/>
                          </w:rPr>
                        </w:pPr>
                        <w:r w:rsidRPr="009A01F9">
                          <w:rPr>
                            <w:rFonts w:ascii="Arial" w:hAnsi="Arial" w:cs="Helvetica"/>
                            <w:b/>
                            <w:sz w:val="16"/>
                            <w:szCs w:val="14"/>
                            <w:lang w:val="pl-PL"/>
                          </w:rPr>
                          <w:t xml:space="preserve">Pokazivač doze se spušta u </w:t>
                        </w:r>
                        <w:r>
                          <w:rPr>
                            <w:rFonts w:ascii="Arial" w:hAnsi="Arial" w:cs="Helvetica"/>
                            <w:b/>
                            <w:sz w:val="16"/>
                            <w:szCs w:val="14"/>
                            <w:lang w:val="pl-PL"/>
                          </w:rPr>
                          <w:t>razmacima</w:t>
                        </w:r>
                        <w:r w:rsidRPr="009A01F9">
                          <w:rPr>
                            <w:rFonts w:ascii="Arial" w:hAnsi="Arial" w:cs="Helvetica"/>
                            <w:b/>
                            <w:sz w:val="16"/>
                            <w:szCs w:val="14"/>
                            <w:lang w:val="pl-PL"/>
                          </w:rPr>
                          <w:t xml:space="preserve"> po 10: 60, 50, 40, 30, 20, 10, 0.</w:t>
                        </w:r>
                      </w:p>
                    </w:txbxContent>
                  </v:textbox>
                </v:shape>
                <v:shape id="Text Box 9" o:spid="_x0000_s1071" type="#_x0000_t202" style="position:absolute;left:1985;top:3083;width:17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hcMA&#10;AADbAAAADwAAAGRycy9kb3ducmV2LnhtbESPQWvDMAyF74P9B6NBb6uTQkuX1SmjUBg9de1+gIi1&#10;OFksB9tts/366TDoTeI9vfdps538oK4UUxfYQDkvQBE3wXbcGvg875/XoFJGtjgEJgM/lGBbPz5s&#10;sLLhxh90PeVWSQinCg24nMdK69Q48pjmYSQW7StEj1nW2Gob8SbhftCLolhpjx1Lg8ORdo6a79PF&#10;GzgXx4PrV8fflzKOmJtw6MslGjN7mt5eQWWa8t38f/1uBV/o5RcZQ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n+hcMAAADbAAAADwAAAAAAAAAAAAAAAACYAgAAZHJzL2Rv&#10;d25yZXYueG1sUEsFBgAAAAAEAAQA9QAAAIgDAAAAAA==&#10;" filled="f" stroked="f" strokecolor="#60c659">
                  <v:textbox inset=",7.2pt,,7.2pt">
                    <w:txbxContent>
                      <w:p w:rsidR="005B3B2E" w:rsidRPr="00482CD6" w:rsidRDefault="005B3B2E" w:rsidP="005B3B2E">
                        <w:pPr>
                          <w:rPr>
                            <w:rFonts w:ascii="Arial" w:hAnsi="Arial"/>
                            <w:b/>
                            <w:sz w:val="16"/>
                            <w:lang w:val="sr-Latn-RS"/>
                          </w:rPr>
                        </w:pPr>
                        <w:r>
                          <w:rPr>
                            <w:rFonts w:ascii="Arial" w:hAnsi="Arial"/>
                            <w:b/>
                            <w:sz w:val="16"/>
                            <w:lang w:val="sr-Latn-RS"/>
                          </w:rPr>
                          <w:t>Pokazivač doze</w:t>
                        </w:r>
                      </w:p>
                    </w:txbxContent>
                  </v:textbox>
                </v:shape>
                <v:shape id="Text Box 10" o:spid="_x0000_s1072" type="#_x0000_t202" style="position:absolute;left:2663;top:2724;width:1879;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bHr8A&#10;AADbAAAADwAAAGRycy9kb3ducmV2LnhtbERP24rCMBB9F/Yfwiz4ZtMKits1yrIgiE/ePmBoZpu6&#10;zaQkUatfbwTBtzmc68yXvW3FhXxoHCsoshwEceV0w7WC42E1moEIEVlj65gU3CjAcvExmGOp3ZV3&#10;dNnHWqQQDiUqMDF2pZShMmQxZK4jTtyf8xZjgr6W2uM1hdtWjvN8Ki02nBoMdvRrqPrfn62CQ77d&#10;mNN0e/8qfIexcptTMUGlhp/9zzeISH18i1/utU7zC3j+kg6Qi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VsevwAAANsAAAAPAAAAAAAAAAAAAAAAAJgCAABkcnMvZG93bnJl&#10;di54bWxQSwUGAAAAAAQABAD1AAAAhAMAAAAA&#10;" filled="f" stroked="f" strokecolor="#60c659">
                  <v:textbox inset=",7.2pt,,7.2pt">
                    <w:txbxContent>
                      <w:p w:rsidR="005B3B2E" w:rsidRPr="00482CD6" w:rsidRDefault="005B3B2E" w:rsidP="005B3B2E">
                        <w:pPr>
                          <w:rPr>
                            <w:rFonts w:ascii="Arial" w:hAnsi="Arial"/>
                            <w:b/>
                            <w:sz w:val="16"/>
                            <w:lang w:val="sr-Latn-RS"/>
                          </w:rPr>
                        </w:pPr>
                        <w:r>
                          <w:rPr>
                            <w:rFonts w:ascii="Arial" w:hAnsi="Arial"/>
                            <w:b/>
                            <w:sz w:val="16"/>
                            <w:lang w:val="sr-Latn-RS"/>
                          </w:rPr>
                          <w:t>Crvena prugasta traka</w:t>
                        </w:r>
                      </w:p>
                    </w:txbxContent>
                  </v:textbox>
                </v:shape>
                <v:shape id="Text Box 11" o:spid="_x0000_s1073" type="#_x0000_t202" style="position:absolute;left:2636;top:5144;width:136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CjcMA&#10;AADbAAAADwAAAGRycy9kb3ducmV2LnhtbERP30vDMBB+F/Y/hBv4tiXrg0hdVlTYtKJM5wY+ns3Z&#10;lDWX0sS1/vdGGPh2H9/PWxaja8WJ+tB41rCYKxDElTcN1xr27+vZNYgQkQ22nknDDwUoVpOLJebG&#10;D/xGp12sRQrhkKMGG2OXSxkqSw7D3HfEifvyvcOYYF9L0+OQwl0rM6WupMOGU4PFju4tVcfdt9PQ&#10;HazKSpW9PG395mH4LMPH3euz1pfT8fYGRKQx/ovP7keT5mfw90s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CjcMAAADbAAAADwAAAAAAAAAAAAAAAACYAgAAZHJzL2Rv&#10;d25yZXYueG1sUEsFBgAAAAAEAAQA9QAAAIgDA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A</w:t>
                        </w:r>
                      </w:p>
                    </w:txbxContent>
                  </v:textbox>
                </v:shape>
                <w10:anchorlock/>
              </v:group>
            </w:pict>
          </mc:Fallback>
        </mc:AlternateContent>
      </w:r>
    </w:p>
    <w:p w:rsidR="005B3B2E" w:rsidRPr="005B3B2E" w:rsidRDefault="005B3B2E" w:rsidP="005B3B2E">
      <w:pPr>
        <w:autoSpaceDE w:val="0"/>
        <w:autoSpaceDN w:val="0"/>
        <w:adjustRightInd w:val="0"/>
        <w:jc w:val="both"/>
        <w:rPr>
          <w:sz w:val="22"/>
          <w:szCs w:val="22"/>
          <w:lang w:val="sr-Latn-CS"/>
        </w:rPr>
      </w:pPr>
      <w:r w:rsidRPr="005B3B2E">
        <w:rPr>
          <w:sz w:val="22"/>
          <w:szCs w:val="22"/>
          <w:lang w:val="sr-Latn-CS"/>
        </w:rPr>
        <w:lastRenderedPageBreak/>
        <w:t xml:space="preserve">Napomena: Ako Vam se čini da je </w:t>
      </w:r>
      <w:r w:rsidRPr="005B3B2E">
        <w:rPr>
          <w:color w:val="000000"/>
          <w:sz w:val="22"/>
          <w:szCs w:val="22"/>
          <w:lang w:val="sr-Latn-CS"/>
        </w:rPr>
        <w:t>Genuair</w:t>
      </w:r>
      <w:r w:rsidRPr="005B3B2E">
        <w:rPr>
          <w:sz w:val="22"/>
          <w:szCs w:val="22"/>
          <w:lang w:val="sr-Latn-CS"/>
        </w:rPr>
        <w:t xml:space="preserve"> inhaler oštećen ili ako izgubite kapicu, treba da zamijenite svoj inhaler. NE MORATE ČISTITI svoj </w:t>
      </w:r>
      <w:r w:rsidRPr="005B3B2E">
        <w:rPr>
          <w:color w:val="000000"/>
          <w:sz w:val="22"/>
          <w:szCs w:val="22"/>
          <w:lang w:val="sr-Latn-CS"/>
        </w:rPr>
        <w:t>Genuair</w:t>
      </w:r>
      <w:r w:rsidRPr="005B3B2E">
        <w:rPr>
          <w:sz w:val="22"/>
          <w:szCs w:val="22"/>
          <w:lang w:val="sr-Latn-CS"/>
        </w:rPr>
        <w:t xml:space="preserve"> inhaler. Međutim, ako želite da ga očistite, to bi trebalo da uradite brisanjem spoljašnjeg dijela nastavka za usta suvom krpom ili papirnom maramicom. NIKADA nemojte da koristite vodu za čišćenje </w:t>
      </w:r>
      <w:r w:rsidRPr="005B3B2E">
        <w:rPr>
          <w:color w:val="000000"/>
          <w:sz w:val="22"/>
          <w:szCs w:val="22"/>
          <w:lang w:val="sr-Latn-CS"/>
        </w:rPr>
        <w:t>Genuair</w:t>
      </w:r>
      <w:r w:rsidRPr="005B3B2E">
        <w:rPr>
          <w:sz w:val="22"/>
          <w:szCs w:val="22"/>
          <w:lang w:val="sr-Latn-CS"/>
        </w:rPr>
        <w:t xml:space="preserve"> inhalera, jer to može oštetiti lijek.</w:t>
      </w:r>
    </w:p>
    <w:p w:rsidR="005B3B2E" w:rsidRPr="005B3B2E" w:rsidRDefault="005B3B2E" w:rsidP="005B3B2E">
      <w:pPr>
        <w:autoSpaceDE w:val="0"/>
        <w:autoSpaceDN w:val="0"/>
        <w:adjustRightInd w:val="0"/>
        <w:jc w:val="both"/>
        <w:rPr>
          <w:color w:val="000000"/>
          <w:sz w:val="22"/>
          <w:szCs w:val="22"/>
          <w:lang w:val="sr-Latn-CS"/>
        </w:rPr>
      </w:pPr>
      <w:r w:rsidRPr="005B3B2E">
        <w:rPr>
          <w:color w:val="000000"/>
          <w:sz w:val="22"/>
          <w:szCs w:val="22"/>
          <w:lang w:val="sr-Latn-CS"/>
        </w:rPr>
        <w:t xml:space="preserve"> </w:t>
      </w:r>
    </w:p>
    <w:p w:rsidR="005B3B2E" w:rsidRPr="005B3B2E" w:rsidRDefault="005B3B2E" w:rsidP="005B3B2E">
      <w:pPr>
        <w:jc w:val="both"/>
        <w:rPr>
          <w:sz w:val="22"/>
          <w:szCs w:val="22"/>
          <w:lang w:val="sr-Latn-CS"/>
        </w:rPr>
      </w:pPr>
      <w:r w:rsidRPr="005B3B2E">
        <w:rPr>
          <w:b/>
          <w:color w:val="000000"/>
          <w:sz w:val="22"/>
          <w:szCs w:val="22"/>
          <w:lang w:val="sr-Latn-CS"/>
        </w:rPr>
        <w:t>Kako ćete znati da je Vaš Genuair inhaler prazan?</w:t>
      </w:r>
    </w:p>
    <w:p w:rsidR="005B3B2E" w:rsidRPr="005B3B2E" w:rsidRDefault="005B3B2E" w:rsidP="005B3B2E">
      <w:pPr>
        <w:jc w:val="both"/>
        <w:rPr>
          <w:sz w:val="22"/>
          <w:szCs w:val="22"/>
          <w:lang w:val="sr-Latn-CS"/>
        </w:rPr>
      </w:pPr>
    </w:p>
    <w:p w:rsidR="005B3B2E" w:rsidRPr="005B3B2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Kada se u sredini pokazivača doze pojavi 0 (nula), nastavite da koristite sve preostale doze u Genuair inhaleru.</w:t>
      </w:r>
    </w:p>
    <w:p w:rsidR="005B3B2E" w:rsidRPr="005B3B2E" w:rsidRDefault="005B3B2E" w:rsidP="005B3B2E">
      <w:pPr>
        <w:autoSpaceDE w:val="0"/>
        <w:autoSpaceDN w:val="0"/>
        <w:adjustRightInd w:val="0"/>
        <w:jc w:val="both"/>
        <w:rPr>
          <w:sz w:val="22"/>
          <w:szCs w:val="22"/>
          <w:lang w:val="sr-Latn-CS"/>
        </w:rPr>
      </w:pPr>
    </w:p>
    <w:p w:rsidR="005B3B2E" w:rsidRPr="005B3B2E" w:rsidRDefault="005B3B2E" w:rsidP="00742F6E">
      <w:pPr>
        <w:numPr>
          <w:ilvl w:val="0"/>
          <w:numId w:val="42"/>
        </w:numPr>
        <w:tabs>
          <w:tab w:val="left" w:pos="284"/>
        </w:tabs>
        <w:ind w:left="284" w:hanging="284"/>
        <w:jc w:val="both"/>
        <w:rPr>
          <w:color w:val="000000"/>
          <w:sz w:val="22"/>
          <w:szCs w:val="22"/>
          <w:lang w:val="sr-Latn-CS"/>
        </w:rPr>
      </w:pPr>
      <w:r w:rsidRPr="00742F6E">
        <w:rPr>
          <w:color w:val="000000"/>
          <w:sz w:val="22"/>
          <w:szCs w:val="22"/>
          <w:lang w:val="sr-Latn-CS"/>
        </w:rPr>
        <w:t xml:space="preserve">Kada se pripremi posljednja doza za inhalaciju, zeleni taster se neće podići do kraja, već će se zaustaviti u središnjem položaju (vidjeti sliku B). Iako je zeleni taster zaustavljen, ipak možete da inhalirate svoju posljednju dozu. Nakon toga više ne možete da koristite </w:t>
      </w:r>
      <w:r w:rsidRPr="005B3B2E">
        <w:rPr>
          <w:color w:val="000000"/>
          <w:sz w:val="22"/>
          <w:szCs w:val="22"/>
          <w:lang w:val="sr-Latn-CS"/>
        </w:rPr>
        <w:t>Genuair inhaler i treba da počnete sa korišćenjem novog Genuair inhalera.</w:t>
      </w:r>
    </w:p>
    <w:p w:rsidR="005B3B2E" w:rsidRPr="005B3B2E" w:rsidRDefault="005B3B2E" w:rsidP="005B3B2E">
      <w:pPr>
        <w:tabs>
          <w:tab w:val="left" w:pos="540"/>
          <w:tab w:val="left" w:pos="569"/>
        </w:tabs>
        <w:rPr>
          <w:bCs/>
          <w:sz w:val="22"/>
          <w:szCs w:val="22"/>
          <w:lang w:val="sr-Latn-CS"/>
        </w:rPr>
      </w:pPr>
    </w:p>
    <w:p w:rsidR="005B3B2E" w:rsidRPr="005B3B2E" w:rsidRDefault="005B3B2E" w:rsidP="005B3B2E">
      <w:pPr>
        <w:tabs>
          <w:tab w:val="left" w:pos="540"/>
          <w:tab w:val="left" w:pos="569"/>
        </w:tabs>
        <w:rPr>
          <w:b/>
          <w:bCs/>
          <w:sz w:val="22"/>
          <w:szCs w:val="22"/>
        </w:rPr>
      </w:pPr>
      <w:r w:rsidRPr="005B3B2E">
        <w:rPr>
          <w:bCs/>
          <w:noProof/>
          <w:sz w:val="22"/>
          <w:szCs w:val="22"/>
          <w:lang w:val="en-US"/>
        </w:rPr>
        <mc:AlternateContent>
          <mc:Choice Requires="wpg">
            <w:drawing>
              <wp:inline distT="0" distB="0" distL="0" distR="0">
                <wp:extent cx="1668145" cy="1776730"/>
                <wp:effectExtent l="1270" t="0" r="0" b="44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776730"/>
                          <a:chOff x="1737" y="1417"/>
                          <a:chExt cx="2627" cy="2798"/>
                        </a:xfrm>
                      </wpg:grpSpPr>
                      <pic:pic xmlns:pic="http://schemas.openxmlformats.org/drawingml/2006/picture">
                        <pic:nvPicPr>
                          <pic:cNvPr id="2" name="Picture 3" descr="Image B rec.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Default="005B3B2E" w:rsidP="005B3B2E">
                              <w:pPr>
                                <w:jc w:val="center"/>
                                <w:rPr>
                                  <w:rFonts w:ascii="Arial" w:hAnsi="Arial"/>
                                  <w:b/>
                                  <w:color w:val="60C659"/>
                                </w:rPr>
                              </w:pPr>
                              <w:r>
                                <w:rPr>
                                  <w:rFonts w:ascii="Arial" w:hAnsi="Arial"/>
                                  <w:b/>
                                  <w:color w:val="60C659"/>
                                </w:rPr>
                                <w:t>SLIKA B</w:t>
                              </w:r>
                            </w:p>
                          </w:txbxContent>
                        </wps:txbx>
                        <wps:bodyPr rot="0" vert="horz" wrap="square" lIns="54000" tIns="54000" rIns="54000" bIns="54000" anchor="t" anchorCtr="0" upright="1">
                          <a:noAutofit/>
                        </wps:bodyPr>
                      </wps:wsp>
                      <wps:wsp>
                        <wps:cNvPr id="4" name="Text Box 5"/>
                        <wps:cNvSpPr txBox="1">
                          <a:spLocks noChangeArrowheads="1"/>
                        </wps:cNvSpPr>
                        <wps:spPr bwMode="auto">
                          <a:xfrm>
                            <a:off x="3105" y="161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5B3B2E" w:rsidRPr="00EC5BDF" w:rsidRDefault="005B3B2E" w:rsidP="005B3B2E">
                              <w:pPr>
                                <w:rPr>
                                  <w:rFonts w:ascii="Arial" w:hAnsi="Arial"/>
                                  <w:b/>
                                  <w:sz w:val="16"/>
                                  <w:lang w:val="sr-Latn-RS"/>
                                </w:rPr>
                              </w:pPr>
                              <w:r>
                                <w:rPr>
                                  <w:rFonts w:ascii="Arial" w:hAnsi="Arial"/>
                                  <w:b/>
                                  <w:sz w:val="16"/>
                                  <w:lang w:val="sr-Latn-RS"/>
                                </w:rPr>
                                <w:t>Blokirano</w:t>
                              </w:r>
                            </w:p>
                          </w:txbxContent>
                        </wps:txbx>
                        <wps:bodyPr rot="0" vert="horz" wrap="square" lIns="91440" tIns="91440" rIns="91440" bIns="91440" anchor="t" anchorCtr="0" upright="1">
                          <a:noAutofit/>
                        </wps:bodyPr>
                      </wps:wsp>
                    </wpg:wgp>
                  </a:graphicData>
                </a:graphic>
              </wp:inline>
            </w:drawing>
          </mc:Choice>
          <mc:Fallback>
            <w:pict>
              <v:group id="Group 1" o:spid="_x0000_s1074" style="width:131.35pt;height:139.9pt;mso-position-horizontal-relative:char;mso-position-vertical-relative:line" coordorigin="1737,1417" coordsize="2627,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">
                <v:shape id="Picture 3" o:spid="_x0000_s1075" type="#_x0000_t75" alt="Image B rec.jpg" style="position:absolute;left:1737;top:1417;width:2352;height: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pUTAAAAA2gAAAA8AAABkcnMvZG93bnJldi54bWxEj0FrAjEUhO+F/ofwCr3VrB5sXY0ii4Ui&#10;vXT1Bzw2z93VzUtIoqb/3giCx2FmvmEWq2QGcSEfessKxqMCBHFjdc+tgv3u++MLRIjIGgfLpOCf&#10;AqyWry8LLLW98h9d6tiKDOFQooIuRldKGZqODIaRdcTZO1hvMGbpW6k9XjPcDHJSFFNpsOe80KGj&#10;qqPmVJ+NAn/cWF1/bqu0TRU6M4vud6qVen9L6zmISCk+w4/2j1YwgfuVfAP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ylRMAAAADaAAAADwAAAAAAAAAAAAAAAACfAgAA&#10;ZHJzL2Rvd25yZXYueG1sUEsFBgAAAAAEAAQA9wAAAIwDAAAAAA==&#10;">
                  <v:imagedata r:id="rId28" o:title="Image B rec"/>
                  <o:lock v:ext="edit" aspectratio="f"/>
                </v:shape>
                <v:shape id="Text Box 4" o:spid="_x0000_s1076" type="#_x0000_t202" style="position:absolute;left:2385;top:3690;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6jcUA&#10;AADaAAAADwAAAGRycy9kb3ducmV2LnhtbESPQUsDMRSE70L/Q3iF3mzSLYisTYst2FqpqG0Fj8/N&#10;62Zx87JsYnf996YgeBxm5htmtuhdLc7UhsqzhslYgSAuvKm41HA8PFzfgggR2WDtmTT8UIDFfHA1&#10;w9z4jt/ovI+lSBAOOWqwMTa5lKGw5DCMfUOcvJNvHcYk21KaFrsEd7XMlLqRDitOCxYbWlkqvvbf&#10;TkPzblW2Vdnz04tfb7rPbfhYvu60Hg37+zsQkfr4H/5rPxoNU7hcST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zqNxQAAANoAAAAPAAAAAAAAAAAAAAAAAJgCAABkcnMv&#10;ZG93bnJldi54bWxQSwUGAAAAAAQABAD1AAAAigMAAAAA&#10;" filled="f" stroked="f" strokecolor="#60c659">
                  <v:textbox inset="1.5mm,1.5mm,1.5mm,1.5mm">
                    <w:txbxContent>
                      <w:p w:rsidR="005B3B2E" w:rsidRDefault="005B3B2E" w:rsidP="005B3B2E">
                        <w:pPr>
                          <w:jc w:val="center"/>
                          <w:rPr>
                            <w:rFonts w:ascii="Arial" w:hAnsi="Arial"/>
                            <w:b/>
                            <w:color w:val="60C659"/>
                          </w:rPr>
                        </w:pPr>
                        <w:r>
                          <w:rPr>
                            <w:rFonts w:ascii="Arial" w:hAnsi="Arial"/>
                            <w:b/>
                            <w:color w:val="60C659"/>
                          </w:rPr>
                          <w:t>SLIKA B</w:t>
                        </w:r>
                      </w:p>
                    </w:txbxContent>
                  </v:textbox>
                </v:shape>
                <v:shape id="Text Box 5" o:spid="_x0000_s1077" type="#_x0000_t202" style="position:absolute;left:3105;top:1618;width:125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mMMIA&#10;AADaAAAADwAAAGRycy9kb3ducmV2LnhtbESPwWrDMBBE74X8g9hAb43s0obWiWxCIBB8cpN+wGJt&#10;LSfWykhq4vbrq0Cgx2Fm3jDrarKDuJAPvWMF+SIDQdw63XOn4PO4e3oDESKyxsExKfihAFU5e1hj&#10;od2VP+hyiJ1IEA4FKjAxjoWUoTVkMSzcSJy8L+ctxiR9J7XHa4LbQT5n2VJa7DktGBxpa6g9H76t&#10;gmPW1Oa0bH7fcz9ibF19yl9Rqcf5tFmBiDTF//C9vdcKXuB2Jd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uYwwgAAANoAAAAPAAAAAAAAAAAAAAAAAJgCAABkcnMvZG93&#10;bnJldi54bWxQSwUGAAAAAAQABAD1AAAAhwMAAAAA&#10;" filled="f" stroked="f" strokecolor="#60c659">
                  <v:textbox inset=",7.2pt,,7.2pt">
                    <w:txbxContent>
                      <w:p w:rsidR="005B3B2E" w:rsidRPr="00EC5BDF" w:rsidRDefault="005B3B2E" w:rsidP="005B3B2E">
                        <w:pPr>
                          <w:rPr>
                            <w:rFonts w:ascii="Arial" w:hAnsi="Arial"/>
                            <w:b/>
                            <w:sz w:val="16"/>
                            <w:lang w:val="sr-Latn-RS"/>
                          </w:rPr>
                        </w:pPr>
                        <w:r>
                          <w:rPr>
                            <w:rFonts w:ascii="Arial" w:hAnsi="Arial"/>
                            <w:b/>
                            <w:sz w:val="16"/>
                            <w:lang w:val="sr-Latn-RS"/>
                          </w:rPr>
                          <w:t>Blokirano</w:t>
                        </w:r>
                      </w:p>
                    </w:txbxContent>
                  </v:textbox>
                </v:shape>
                <w10:anchorlock/>
              </v:group>
            </w:pict>
          </mc:Fallback>
        </mc:AlternateContent>
      </w:r>
    </w:p>
    <w:p w:rsidR="005B3B2E" w:rsidRPr="005B3B2E" w:rsidRDefault="005B3B2E" w:rsidP="005B3B2E">
      <w:pPr>
        <w:tabs>
          <w:tab w:val="left" w:pos="540"/>
          <w:tab w:val="left" w:pos="569"/>
        </w:tabs>
        <w:jc w:val="both"/>
        <w:rPr>
          <w:b/>
          <w:bCs/>
          <w:sz w:val="22"/>
          <w:szCs w:val="22"/>
        </w:rPr>
      </w:pPr>
      <w:r w:rsidRPr="005B3B2E">
        <w:rPr>
          <w:b/>
          <w:bCs/>
          <w:sz w:val="22"/>
          <w:szCs w:val="22"/>
        </w:rPr>
        <w:t xml:space="preserve">4.3. </w:t>
      </w:r>
      <w:r w:rsidRPr="005B3B2E">
        <w:rPr>
          <w:b/>
          <w:bCs/>
          <w:sz w:val="22"/>
          <w:szCs w:val="22"/>
        </w:rPr>
        <w:tab/>
        <w:t>Kontraindikacije</w:t>
      </w:r>
    </w:p>
    <w:p w:rsidR="005B3B2E" w:rsidRPr="005B3B2E" w:rsidRDefault="005B3B2E" w:rsidP="005B3B2E">
      <w:pPr>
        <w:tabs>
          <w:tab w:val="left" w:pos="708"/>
        </w:tabs>
        <w:autoSpaceDE w:val="0"/>
        <w:autoSpaceDN w:val="0"/>
        <w:adjustRightInd w:val="0"/>
        <w:jc w:val="both"/>
        <w:rPr>
          <w:sz w:val="22"/>
          <w:szCs w:val="22"/>
          <w:lang w:val="sr-Latn-CS"/>
        </w:rPr>
      </w:pP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Preosjetljivost na aklidinijum bromid, atropin ili njegove derivate, uključujući ipratropijum, oksitropijum ili tiotropijum, ili na pomoćne supstance navedene u odjeljku 6.1.</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4.4. </w:t>
      </w:r>
      <w:r w:rsidRPr="005B3B2E">
        <w:rPr>
          <w:b/>
          <w:bCs/>
          <w:sz w:val="22"/>
          <w:szCs w:val="22"/>
          <w:lang w:val="sr-Latn-CS"/>
        </w:rPr>
        <w:tab/>
        <w:t>Posebna upozorenja i mjere opreza pri upotrebi lijeka</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pStyle w:val="Default"/>
        <w:jc w:val="both"/>
        <w:rPr>
          <w:sz w:val="22"/>
          <w:szCs w:val="22"/>
          <w:u w:val="single"/>
        </w:rPr>
      </w:pPr>
      <w:bookmarkStart w:id="1" w:name="OLE_LINK11"/>
      <w:bookmarkStart w:id="2" w:name="OLE_LINK10"/>
      <w:r w:rsidRPr="005B3B2E">
        <w:rPr>
          <w:sz w:val="22"/>
          <w:szCs w:val="22"/>
          <w:u w:val="single"/>
        </w:rPr>
        <w:t xml:space="preserve">Astma: </w:t>
      </w:r>
    </w:p>
    <w:p w:rsidR="005B3B2E" w:rsidRPr="005B3B2E" w:rsidRDefault="005B3B2E" w:rsidP="005B3B2E">
      <w:pPr>
        <w:pStyle w:val="Default"/>
        <w:jc w:val="both"/>
        <w:rPr>
          <w:sz w:val="22"/>
          <w:szCs w:val="22"/>
        </w:rPr>
      </w:pPr>
      <w:r w:rsidRPr="005B3B2E">
        <w:rPr>
          <w:sz w:val="22"/>
          <w:szCs w:val="22"/>
        </w:rPr>
        <w:t xml:space="preserve">Lijek Bretaris Genuair se ne smije koristiti kod astme; nisu sprovedena klinička ispitivanja aklidinijum bromida kod astme. </w:t>
      </w:r>
    </w:p>
    <w:bookmarkEnd w:id="1"/>
    <w:bookmarkEnd w:id="2"/>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u w:val="single"/>
          <w:lang w:val="sr-Latn-CS"/>
        </w:rPr>
      </w:pPr>
      <w:r w:rsidRPr="005B3B2E">
        <w:rPr>
          <w:sz w:val="22"/>
          <w:szCs w:val="22"/>
          <w:u w:val="single"/>
          <w:lang w:val="sr-Latn-CS"/>
        </w:rPr>
        <w:t>Paradoksalni bronhospazam:</w:t>
      </w:r>
    </w:p>
    <w:p w:rsidR="005B3B2E" w:rsidRPr="005B3B2E" w:rsidRDefault="005B3B2E" w:rsidP="005B3B2E">
      <w:pPr>
        <w:tabs>
          <w:tab w:val="left" w:pos="708"/>
        </w:tabs>
        <w:jc w:val="both"/>
        <w:rPr>
          <w:sz w:val="22"/>
          <w:szCs w:val="22"/>
          <w:lang w:val="sr-Latn-CS"/>
        </w:rPr>
      </w:pPr>
      <w:r w:rsidRPr="005B3B2E">
        <w:rPr>
          <w:sz w:val="22"/>
          <w:szCs w:val="22"/>
          <w:lang w:val="sr-Latn-CS"/>
        </w:rPr>
        <w:t xml:space="preserve">Kao i kod drugih inhalacionih terapija, primjena lijeka Bretaris Genuair može dovesti do paradoksalnog bronhospazma. Ako dođe do toga, terapiju lijekom Bretaris Genuair treba prekinuti i razmotriti upotrebu drugih ljekova. </w:t>
      </w:r>
    </w:p>
    <w:p w:rsidR="005B3B2E" w:rsidRPr="005B3B2E" w:rsidRDefault="005B3B2E" w:rsidP="005B3B2E">
      <w:pPr>
        <w:tabs>
          <w:tab w:val="left" w:pos="708"/>
        </w:tabs>
        <w:jc w:val="both"/>
        <w:rPr>
          <w:sz w:val="22"/>
          <w:szCs w:val="22"/>
          <w:lang w:val="sr-Latn-CS"/>
        </w:rPr>
      </w:pPr>
    </w:p>
    <w:p w:rsidR="00A93457" w:rsidRDefault="005B3B2E" w:rsidP="00A93457">
      <w:pPr>
        <w:pStyle w:val="Default"/>
        <w:jc w:val="both"/>
        <w:rPr>
          <w:sz w:val="22"/>
          <w:szCs w:val="22"/>
          <w:u w:val="single"/>
        </w:rPr>
      </w:pPr>
      <w:r w:rsidRPr="005B3B2E">
        <w:rPr>
          <w:sz w:val="22"/>
          <w:szCs w:val="22"/>
          <w:u w:val="single"/>
        </w:rPr>
        <w:t>Pogoršanje bolesti:</w:t>
      </w:r>
    </w:p>
    <w:p w:rsidR="005B3B2E" w:rsidRPr="005B3B2E" w:rsidRDefault="005B3B2E" w:rsidP="00A93457">
      <w:pPr>
        <w:pStyle w:val="Default"/>
        <w:jc w:val="both"/>
        <w:rPr>
          <w:sz w:val="22"/>
          <w:szCs w:val="22"/>
        </w:rPr>
      </w:pPr>
      <w:r w:rsidRPr="005B3B2E">
        <w:rPr>
          <w:sz w:val="22"/>
          <w:szCs w:val="22"/>
        </w:rPr>
        <w:t xml:space="preserve">Aklidinijum bromid se primjenjuje za održavanje bronhodilatacije i ne smije se koristiti za ublažavanje akutnih epizoda bronhospazma, odnosno kao lijek za brzo ublažavanje simptoma. Ako za vrijeme liječenja aklidinijum bromidom dođe do promjene intenziteta HOBP i pacijentu treba dodatni lijek  za brzo ublažavanje simptoma, potrebno je ponovo procijeniti stanje pacijenta i način njegovog liječenja. </w:t>
      </w:r>
    </w:p>
    <w:p w:rsidR="005B3B2E" w:rsidRPr="005B3B2E" w:rsidRDefault="005B3B2E" w:rsidP="005B3B2E">
      <w:pPr>
        <w:tabs>
          <w:tab w:val="left" w:pos="708"/>
        </w:tabs>
        <w:jc w:val="both"/>
        <w:rPr>
          <w:sz w:val="22"/>
          <w:szCs w:val="22"/>
          <w:u w:val="single"/>
          <w:lang w:val="sr-Latn-CS"/>
        </w:rPr>
      </w:pPr>
      <w:r w:rsidRPr="005B3B2E">
        <w:rPr>
          <w:sz w:val="22"/>
          <w:szCs w:val="22"/>
          <w:u w:val="single"/>
          <w:lang w:val="sr-Latn-CS"/>
        </w:rPr>
        <w:lastRenderedPageBreak/>
        <w:t>Kardiovaskularna dejstva:</w:t>
      </w:r>
    </w:p>
    <w:p w:rsidR="005B3B2E" w:rsidRPr="005B3B2E" w:rsidRDefault="005B3B2E" w:rsidP="005B3B2E">
      <w:pPr>
        <w:keepNext/>
        <w:keepLines/>
        <w:tabs>
          <w:tab w:val="left" w:pos="708"/>
        </w:tabs>
        <w:jc w:val="both"/>
        <w:rPr>
          <w:sz w:val="22"/>
          <w:szCs w:val="22"/>
          <w:lang w:val="sr-Latn-CS"/>
        </w:rPr>
      </w:pPr>
      <w:r w:rsidRPr="005B3B2E">
        <w:rPr>
          <w:sz w:val="22"/>
          <w:szCs w:val="22"/>
          <w:lang w:val="sr-Latn-CS"/>
        </w:rPr>
        <w:t>Kardiovaskularni bezbjednosni profil određen je antiholinergičnim efektima.</w:t>
      </w:r>
      <w:r w:rsidR="00A93457">
        <w:rPr>
          <w:sz w:val="22"/>
          <w:szCs w:val="22"/>
          <w:lang w:val="sr-Latn-CS"/>
        </w:rPr>
        <w:t xml:space="preserve"> </w:t>
      </w:r>
      <w:r w:rsidRPr="005B3B2E">
        <w:rPr>
          <w:sz w:val="22"/>
          <w:szCs w:val="22"/>
          <w:lang w:val="sr-Latn-CS"/>
        </w:rPr>
        <w:t>Lijek Bretaris Genuair treba koristiti oprezno kod pacijenata s infarktom miokarda u prethodnih 6 mjeseci, nestabilnom anginom, novo dijagnostikovanom aritmijom u prethodna 3 mjeseca ili hospitalizacijom u prethodnih 12 mjeseci zbog srčane insuficijencije klase III i IV (prema NYHA klasifikaciji). Zbog antiholinergičnog dejstva na navedena stanja,  pacijenti sa tim dijagnozama su bili isključeni iz kliničkih ispitivanja.</w:t>
      </w:r>
    </w:p>
    <w:p w:rsidR="005B3B2E" w:rsidRPr="005B3B2E" w:rsidRDefault="005B3B2E" w:rsidP="005B3B2E">
      <w:pPr>
        <w:keepNext/>
        <w:keepLines/>
        <w:tabs>
          <w:tab w:val="left" w:pos="708"/>
        </w:tabs>
        <w:jc w:val="both"/>
        <w:rPr>
          <w:sz w:val="22"/>
          <w:szCs w:val="22"/>
          <w:lang w:val="sr-Latn-CS"/>
        </w:rPr>
      </w:pPr>
    </w:p>
    <w:p w:rsidR="005B3B2E" w:rsidRPr="005B3B2E" w:rsidRDefault="005B3B2E" w:rsidP="005B3B2E">
      <w:pPr>
        <w:tabs>
          <w:tab w:val="left" w:pos="708"/>
        </w:tabs>
        <w:autoSpaceDE w:val="0"/>
        <w:autoSpaceDN w:val="0"/>
        <w:adjustRightInd w:val="0"/>
        <w:jc w:val="both"/>
        <w:rPr>
          <w:color w:val="000000"/>
          <w:sz w:val="22"/>
          <w:szCs w:val="22"/>
          <w:u w:val="single"/>
          <w:lang w:val="sr-Latn-CS" w:eastAsia="es-ES"/>
        </w:rPr>
      </w:pPr>
      <w:r w:rsidRPr="005B3B2E">
        <w:rPr>
          <w:color w:val="000000"/>
          <w:sz w:val="22"/>
          <w:szCs w:val="22"/>
          <w:u w:val="single"/>
          <w:lang w:val="sr-Latn-CS" w:eastAsia="es-ES"/>
        </w:rPr>
        <w:t>Antiholinergičko djelovanje:</w:t>
      </w: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Suva usta, koja su zabilježena uz antiholinergičku terapiju, dugoročno mogu biti povezana sa zubnim karijesom.</w:t>
      </w: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U skladu sa svojom antiholinergičkim djelovanjem, aklidinijum bromid treba koristiti sa oprezom kod pacijenata sa simptomatskom hiperplazijom prostate, opstrukcijom vrata mokraćne bešike ili sa glaukomom uskog ugla (iako je veoma mala vjerovatnoća direktnog kontakta lijeka sa očima).</w:t>
      </w:r>
    </w:p>
    <w:p w:rsidR="005B3B2E" w:rsidRPr="005B3B2E" w:rsidRDefault="005B3B2E" w:rsidP="005B3B2E">
      <w:pPr>
        <w:tabs>
          <w:tab w:val="left" w:pos="708"/>
        </w:tabs>
        <w:autoSpaceDE w:val="0"/>
        <w:autoSpaceDN w:val="0"/>
        <w:adjustRightInd w:val="0"/>
        <w:jc w:val="both"/>
        <w:rPr>
          <w:sz w:val="22"/>
          <w:szCs w:val="22"/>
          <w:lang w:val="sr-Latn-CS"/>
        </w:rPr>
      </w:pPr>
    </w:p>
    <w:p w:rsidR="005B3B2E" w:rsidRPr="005B3B2E" w:rsidRDefault="005B3B2E" w:rsidP="005B3B2E">
      <w:pPr>
        <w:tabs>
          <w:tab w:val="left" w:pos="708"/>
        </w:tabs>
        <w:autoSpaceDE w:val="0"/>
        <w:autoSpaceDN w:val="0"/>
        <w:adjustRightInd w:val="0"/>
        <w:jc w:val="both"/>
        <w:rPr>
          <w:sz w:val="22"/>
          <w:szCs w:val="22"/>
          <w:u w:val="single"/>
          <w:lang w:val="sr-Latn-CS"/>
        </w:rPr>
      </w:pPr>
      <w:r w:rsidRPr="005B3B2E">
        <w:rPr>
          <w:sz w:val="22"/>
          <w:szCs w:val="22"/>
          <w:u w:val="single"/>
          <w:lang w:val="sr-Latn-CS"/>
        </w:rPr>
        <w:t>Pomoćne supstance:</w:t>
      </w: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Pacijenti sa rijetkim nasljednim poremećajima nepodnošenja galaktoze, nedostatkom Lapp laktaze ili glukoza-galaktoza malapsorpcijom ne bi trebalo da uzimaju ovaj lijek.</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4.5. </w:t>
      </w:r>
      <w:r w:rsidRPr="005B3B2E">
        <w:rPr>
          <w:b/>
          <w:bCs/>
          <w:sz w:val="22"/>
          <w:szCs w:val="22"/>
          <w:lang w:val="sr-Latn-CS"/>
        </w:rPr>
        <w:tab/>
        <w:t>Interakcije sa drugim ljekovima i druge vrste interakcija</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Isto</w:t>
      </w:r>
      <w:r w:rsidR="007C743C">
        <w:rPr>
          <w:sz w:val="22"/>
          <w:szCs w:val="22"/>
          <w:lang w:val="sr-Latn-CS"/>
        </w:rPr>
        <w:t>vr</w:t>
      </w:r>
      <w:r w:rsidRPr="005B3B2E">
        <w:rPr>
          <w:sz w:val="22"/>
          <w:szCs w:val="22"/>
          <w:lang w:val="sr-Latn-CS"/>
        </w:rPr>
        <w:t>emena primjena aklidinijum bromida sa drugim antiholinergičnim l</w:t>
      </w:r>
      <w:r w:rsidR="007C743C">
        <w:rPr>
          <w:sz w:val="22"/>
          <w:szCs w:val="22"/>
          <w:lang w:val="sr-Latn-CS"/>
        </w:rPr>
        <w:t>j</w:t>
      </w:r>
      <w:r w:rsidRPr="005B3B2E">
        <w:rPr>
          <w:sz w:val="22"/>
          <w:szCs w:val="22"/>
          <w:lang w:val="sr-Latn-CS"/>
        </w:rPr>
        <w:t>ekovima nije ispitana i ne preporučuje se.</w:t>
      </w:r>
    </w:p>
    <w:p w:rsidR="005B3B2E" w:rsidRPr="005B3B2E" w:rsidRDefault="005B3B2E" w:rsidP="005B3B2E">
      <w:pPr>
        <w:jc w:val="both"/>
        <w:rPr>
          <w:sz w:val="22"/>
          <w:szCs w:val="22"/>
          <w:lang w:val="sr-Latn-CS"/>
        </w:rPr>
      </w:pPr>
      <w:r w:rsidRPr="005B3B2E">
        <w:rPr>
          <w:sz w:val="22"/>
          <w:szCs w:val="22"/>
          <w:lang w:val="sr-Latn-CS"/>
        </w:rPr>
        <w:br/>
        <w:t>Iako nisu sprovedena formalna ispitivanja interakcije ljekova</w:t>
      </w:r>
      <w:r w:rsidRPr="005B3B2E">
        <w:rPr>
          <w:i/>
          <w:sz w:val="22"/>
          <w:szCs w:val="22"/>
          <w:lang w:val="sr-Latn-CS"/>
        </w:rPr>
        <w:t xml:space="preserve"> in vivo</w:t>
      </w:r>
      <w:r w:rsidRPr="005B3B2E">
        <w:rPr>
          <w:sz w:val="22"/>
          <w:szCs w:val="22"/>
          <w:lang w:val="sr-Latn-CS"/>
        </w:rPr>
        <w:t>, aklidinijum bromid za inhalaciju se koristio istovremeno sa drugim ljekovima za HOBP, uključujući simpatomimetičke bronhodilatatore, metilksantine, kao i oralne i inhalacione steroide, bez kliničkih dokaza o interakciji ljekova.</w:t>
      </w:r>
    </w:p>
    <w:p w:rsidR="005B3B2E" w:rsidRPr="005B3B2E" w:rsidRDefault="005B3B2E" w:rsidP="005B3B2E">
      <w:pPr>
        <w:tabs>
          <w:tab w:val="left" w:pos="540"/>
          <w:tab w:val="left" w:pos="569"/>
        </w:tabs>
        <w:jc w:val="both"/>
        <w:rPr>
          <w:sz w:val="22"/>
          <w:szCs w:val="22"/>
          <w:lang w:val="sr-Latn-CS"/>
        </w:rPr>
      </w:pPr>
      <w:r w:rsidRPr="005B3B2E">
        <w:rPr>
          <w:sz w:val="22"/>
          <w:szCs w:val="22"/>
          <w:lang w:val="sr-Latn-CS"/>
        </w:rPr>
        <w:br/>
        <w:t xml:space="preserve">Ispitivanja </w:t>
      </w:r>
      <w:r w:rsidRPr="005B3B2E">
        <w:rPr>
          <w:i/>
          <w:sz w:val="22"/>
          <w:szCs w:val="22"/>
          <w:lang w:val="sr-Latn-CS"/>
        </w:rPr>
        <w:t>in vitro</w:t>
      </w:r>
      <w:r w:rsidRPr="005B3B2E">
        <w:rPr>
          <w:sz w:val="22"/>
          <w:szCs w:val="22"/>
          <w:lang w:val="sr-Latn-CS"/>
        </w:rPr>
        <w:t xml:space="preserve"> su pokazala da se ne očekuju interakcije prilikom upotrebe terapijske doze aklidinijum bromida ili metabolita aklidinijum bromida sa ljekovima koji su supstrati P-glikoproteina (P-gp) ili ljekovima koji se metabolišu preko enzima citohroma P450 (CYP450) i esteraze (vidjeti odjeljak 5.2).</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pl-PL"/>
        </w:rPr>
      </w:pPr>
      <w:r w:rsidRPr="005B3B2E">
        <w:rPr>
          <w:b/>
          <w:bCs/>
          <w:sz w:val="22"/>
          <w:szCs w:val="22"/>
          <w:lang w:val="pl-PL"/>
        </w:rPr>
        <w:t xml:space="preserve">4.6. </w:t>
      </w:r>
      <w:r w:rsidRPr="005B3B2E">
        <w:rPr>
          <w:b/>
          <w:bCs/>
          <w:sz w:val="22"/>
          <w:szCs w:val="22"/>
          <w:lang w:val="pl-PL"/>
        </w:rPr>
        <w:tab/>
        <w:t>Primjena u periodu trudnoće i dojenja</w:t>
      </w:r>
    </w:p>
    <w:p w:rsidR="005B3B2E" w:rsidRPr="005B3B2E" w:rsidRDefault="005B3B2E" w:rsidP="005B3B2E">
      <w:pPr>
        <w:widowControl w:val="0"/>
        <w:jc w:val="both"/>
        <w:rPr>
          <w:sz w:val="22"/>
          <w:szCs w:val="22"/>
          <w:u w:val="single"/>
          <w:lang w:val="sr-Latn-CS"/>
        </w:rPr>
      </w:pPr>
    </w:p>
    <w:p w:rsidR="005B3B2E" w:rsidRPr="005B3B2E" w:rsidRDefault="005B3B2E" w:rsidP="005B3B2E">
      <w:pPr>
        <w:widowControl w:val="0"/>
        <w:jc w:val="both"/>
        <w:rPr>
          <w:sz w:val="22"/>
          <w:szCs w:val="22"/>
          <w:u w:val="single"/>
          <w:lang w:val="sr-Latn-CS"/>
        </w:rPr>
      </w:pPr>
      <w:r w:rsidRPr="005B3B2E">
        <w:rPr>
          <w:sz w:val="22"/>
          <w:szCs w:val="22"/>
          <w:u w:val="single"/>
          <w:lang w:val="sr-Latn-CS"/>
        </w:rPr>
        <w:t>Trudnoća</w:t>
      </w:r>
    </w:p>
    <w:p w:rsidR="005B3B2E" w:rsidRPr="005B3B2E" w:rsidRDefault="005B3B2E" w:rsidP="005B3B2E">
      <w:pPr>
        <w:widowControl w:val="0"/>
        <w:jc w:val="both"/>
        <w:rPr>
          <w:sz w:val="22"/>
          <w:szCs w:val="22"/>
          <w:lang w:val="sr-Latn-CS"/>
        </w:rPr>
      </w:pPr>
      <w:r w:rsidRPr="005B3B2E">
        <w:rPr>
          <w:sz w:val="22"/>
          <w:szCs w:val="22"/>
          <w:lang w:val="sr-Latn-CS"/>
        </w:rPr>
        <w:t>Nema podataka o upotrebi aklidinijum bromida kod trudnica.</w:t>
      </w:r>
    </w:p>
    <w:p w:rsidR="005B3B2E" w:rsidRPr="005B3B2E" w:rsidRDefault="005B3B2E" w:rsidP="005B3B2E">
      <w:pPr>
        <w:widowControl w:val="0"/>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Ispitivanja na životinjama su pokazala fetotoksičnost samo pri mnogo višim dozama od maksimalne izloženosti aklidinijum bromidu kod ljudi (vidjeti odjeljak 5.3). Aklidinijum bromid treba koristiti tokom trudnoće samo ako je očekivana korist veća od potencijalnog rizika.</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u w:val="single"/>
          <w:lang w:val="sr-Latn-CS"/>
        </w:rPr>
      </w:pPr>
      <w:r w:rsidRPr="005B3B2E">
        <w:rPr>
          <w:sz w:val="22"/>
          <w:szCs w:val="22"/>
          <w:u w:val="single"/>
          <w:lang w:val="sr-Latn-CS"/>
        </w:rPr>
        <w:t>Dojenje</w:t>
      </w:r>
    </w:p>
    <w:p w:rsidR="005B3B2E" w:rsidRPr="005B3B2E" w:rsidRDefault="005B3B2E" w:rsidP="005B3B2E">
      <w:pPr>
        <w:tabs>
          <w:tab w:val="left" w:pos="708"/>
        </w:tabs>
        <w:jc w:val="both"/>
        <w:rPr>
          <w:sz w:val="22"/>
          <w:szCs w:val="22"/>
          <w:lang w:val="sr-Latn-CS"/>
        </w:rPr>
      </w:pPr>
      <w:r w:rsidRPr="005B3B2E">
        <w:rPr>
          <w:sz w:val="22"/>
          <w:szCs w:val="22"/>
          <w:lang w:val="sr-Latn-CS"/>
        </w:rPr>
        <w:t>Nije poznato da li se aklidinijum bromid i/ili njegovi metaboliti izlučuju u mlijeko dojilja. Kako su ispitivanja na životinjama pokazala da se male količine aklidinijum bromida i/ili njegovih metabolita izlučuju u mlijeko, odluka da li treba prekinuti dojenje ili terapiju aklidinijum bromidom mora se donijeti uzimajući u obzir korist dojenja za dijete i korist dugotrajnog liječenja aklidinijum bromidom za ženu.</w:t>
      </w:r>
    </w:p>
    <w:p w:rsidR="005B3B2E" w:rsidRDefault="005B3B2E" w:rsidP="005B3B2E">
      <w:pPr>
        <w:tabs>
          <w:tab w:val="left" w:pos="708"/>
        </w:tabs>
        <w:jc w:val="both"/>
        <w:rPr>
          <w:sz w:val="22"/>
          <w:szCs w:val="22"/>
          <w:lang w:val="sr-Latn-CS"/>
        </w:rPr>
      </w:pPr>
    </w:p>
    <w:p w:rsidR="007C743C" w:rsidRPr="005B3B2E" w:rsidRDefault="007C743C" w:rsidP="005B3B2E">
      <w:pPr>
        <w:tabs>
          <w:tab w:val="left" w:pos="708"/>
        </w:tabs>
        <w:jc w:val="both"/>
        <w:rPr>
          <w:sz w:val="22"/>
          <w:szCs w:val="22"/>
          <w:lang w:val="sr-Latn-CS"/>
        </w:rPr>
      </w:pPr>
    </w:p>
    <w:p w:rsidR="005B3B2E" w:rsidRPr="005B3B2E" w:rsidRDefault="005B3B2E" w:rsidP="005B3B2E">
      <w:pPr>
        <w:widowControl w:val="0"/>
        <w:jc w:val="both"/>
        <w:rPr>
          <w:sz w:val="22"/>
          <w:szCs w:val="22"/>
          <w:u w:val="single"/>
          <w:lang w:val="sr-Latn-CS"/>
        </w:rPr>
      </w:pPr>
      <w:r w:rsidRPr="005B3B2E">
        <w:rPr>
          <w:sz w:val="22"/>
          <w:szCs w:val="22"/>
          <w:u w:val="single"/>
          <w:lang w:val="sr-Latn-CS"/>
        </w:rPr>
        <w:lastRenderedPageBreak/>
        <w:t>Plodnost</w:t>
      </w:r>
    </w:p>
    <w:p w:rsidR="005B3B2E" w:rsidRPr="005B3B2E" w:rsidRDefault="005B3B2E" w:rsidP="005B3B2E">
      <w:pPr>
        <w:widowControl w:val="0"/>
        <w:jc w:val="both"/>
        <w:rPr>
          <w:sz w:val="22"/>
          <w:szCs w:val="22"/>
          <w:lang w:val="sr-Latn-CS"/>
        </w:rPr>
      </w:pPr>
      <w:r w:rsidRPr="005B3B2E">
        <w:rPr>
          <w:sz w:val="22"/>
          <w:szCs w:val="22"/>
          <w:lang w:val="sr-Latn-CS"/>
        </w:rPr>
        <w:t xml:space="preserve">Ispitivanja na pacovima su pokazala blago smanjenu plodnost pri mnogo višim dozama od maksimalne izloženosti aklidinijum bromidu kod ljudi (vidjeti odjeljak 5.3). Smatra se malo vjerovatnim da će aklidinijum bromid dat u preporučenoj dozi uticati na plodnost ljudi. </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ind w:left="540" w:hanging="540"/>
        <w:jc w:val="both"/>
        <w:rPr>
          <w:b/>
          <w:bCs/>
          <w:sz w:val="22"/>
          <w:szCs w:val="22"/>
          <w:lang w:val="sr-Latn-CS"/>
        </w:rPr>
      </w:pPr>
      <w:r w:rsidRPr="005B3B2E">
        <w:rPr>
          <w:b/>
          <w:bCs/>
          <w:sz w:val="22"/>
          <w:szCs w:val="22"/>
          <w:lang w:val="sr-Latn-CS"/>
        </w:rPr>
        <w:t xml:space="preserve">4.7. </w:t>
      </w:r>
      <w:r w:rsidRPr="005B3B2E">
        <w:rPr>
          <w:b/>
          <w:bCs/>
          <w:sz w:val="22"/>
          <w:szCs w:val="22"/>
          <w:lang w:val="sr-Latn-CS"/>
        </w:rPr>
        <w:tab/>
        <w:t>Uticaj na psihofizičke sposobnosti prilikom upravljanja motornim vozilima i rukovanja mašinama</w:t>
      </w:r>
    </w:p>
    <w:p w:rsidR="005B3B2E" w:rsidRPr="005B3B2E" w:rsidRDefault="005B3B2E" w:rsidP="005B3B2E">
      <w:pPr>
        <w:tabs>
          <w:tab w:val="left" w:pos="708"/>
        </w:tabs>
        <w:autoSpaceDE w:val="0"/>
        <w:autoSpaceDN w:val="0"/>
        <w:adjustRightInd w:val="0"/>
        <w:jc w:val="both"/>
        <w:rPr>
          <w:sz w:val="22"/>
          <w:szCs w:val="22"/>
          <w:lang w:val="sr-Latn-CS"/>
        </w:rPr>
      </w:pPr>
      <w:bookmarkStart w:id="3" w:name="OLE_LINK14"/>
    </w:p>
    <w:p w:rsidR="005B3B2E" w:rsidRPr="005B3B2E" w:rsidRDefault="005B3B2E" w:rsidP="005B3B2E">
      <w:pPr>
        <w:tabs>
          <w:tab w:val="left" w:pos="708"/>
        </w:tabs>
        <w:autoSpaceDE w:val="0"/>
        <w:autoSpaceDN w:val="0"/>
        <w:adjustRightInd w:val="0"/>
        <w:jc w:val="both"/>
        <w:rPr>
          <w:color w:val="FF0000"/>
          <w:sz w:val="22"/>
          <w:szCs w:val="22"/>
          <w:lang w:val="sr-Latn-CS"/>
        </w:rPr>
      </w:pPr>
      <w:r w:rsidRPr="005B3B2E">
        <w:rPr>
          <w:sz w:val="22"/>
          <w:szCs w:val="22"/>
          <w:lang w:val="sr-Latn-CS"/>
        </w:rPr>
        <w:t>Aklidinijum bromid može imati minimalni uticaj na sposobnost upravljanja motornim vozilima i rukovanja mašinama. Pojava glavobolje, vrtoglavice ili zamagljenog vida nakon upotrebe aklidinijum bromida (vidjeti odjeljak 4.8) može uticati na sposobnost upravljanja motornim vozilima i rukovanja mašinama.</w:t>
      </w:r>
    </w:p>
    <w:bookmarkEnd w:id="3"/>
    <w:p w:rsidR="005B3B2E" w:rsidRPr="005B3B2E" w:rsidRDefault="005B3B2E" w:rsidP="005B3B2E">
      <w:pPr>
        <w:tabs>
          <w:tab w:val="left" w:pos="540"/>
          <w:tab w:val="left" w:pos="569"/>
        </w:tabs>
        <w:rPr>
          <w:b/>
          <w:bCs/>
          <w:sz w:val="22"/>
          <w:szCs w:val="22"/>
          <w:lang w:val="sr-Latn-CS"/>
        </w:rPr>
      </w:pPr>
    </w:p>
    <w:p w:rsidR="005B3B2E" w:rsidRPr="005B3B2E" w:rsidRDefault="005B3B2E" w:rsidP="005B3B2E">
      <w:pPr>
        <w:tabs>
          <w:tab w:val="left" w:pos="540"/>
          <w:tab w:val="left" w:pos="569"/>
        </w:tabs>
        <w:rPr>
          <w:b/>
          <w:bCs/>
          <w:sz w:val="22"/>
          <w:szCs w:val="22"/>
          <w:lang w:val="sr-Latn-CS"/>
        </w:rPr>
      </w:pPr>
      <w:r w:rsidRPr="005B3B2E">
        <w:rPr>
          <w:b/>
          <w:bCs/>
          <w:sz w:val="22"/>
          <w:szCs w:val="22"/>
          <w:lang w:val="sr-Latn-CS"/>
        </w:rPr>
        <w:t xml:space="preserve">4.8. </w:t>
      </w:r>
      <w:r w:rsidRPr="005B3B2E">
        <w:rPr>
          <w:b/>
          <w:bCs/>
          <w:sz w:val="22"/>
          <w:szCs w:val="22"/>
          <w:lang w:val="sr-Latn-CS"/>
        </w:rPr>
        <w:tab/>
        <w:t>Neželjena dejstva</w:t>
      </w:r>
    </w:p>
    <w:p w:rsidR="005B3B2E" w:rsidRPr="005B3B2E" w:rsidRDefault="005B3B2E" w:rsidP="005B3B2E">
      <w:pPr>
        <w:tabs>
          <w:tab w:val="left" w:pos="540"/>
          <w:tab w:val="left" w:pos="569"/>
        </w:tabs>
        <w:rPr>
          <w:b/>
          <w:bCs/>
          <w:sz w:val="22"/>
          <w:szCs w:val="22"/>
          <w:lang w:val="sr-Latn-CS"/>
        </w:rPr>
      </w:pPr>
    </w:p>
    <w:p w:rsidR="005B3B2E" w:rsidRPr="005B3B2E" w:rsidRDefault="005B3B2E" w:rsidP="005B3B2E">
      <w:pPr>
        <w:pStyle w:val="Paragraph"/>
        <w:keepNext/>
        <w:keepLines/>
        <w:spacing w:after="0"/>
        <w:rPr>
          <w:sz w:val="22"/>
          <w:szCs w:val="22"/>
          <w:u w:val="single"/>
          <w:lang w:val="sr-Latn-CS"/>
        </w:rPr>
      </w:pPr>
      <w:r w:rsidRPr="005B3B2E">
        <w:rPr>
          <w:sz w:val="22"/>
          <w:szCs w:val="22"/>
          <w:u w:val="single"/>
          <w:lang w:val="sr-Latn-CS"/>
        </w:rPr>
        <w:t>Sažetak bezbjednosnog profila</w:t>
      </w:r>
    </w:p>
    <w:p w:rsidR="005B3B2E" w:rsidRPr="005B3B2E" w:rsidRDefault="005B3B2E" w:rsidP="005B3B2E">
      <w:pPr>
        <w:jc w:val="both"/>
        <w:rPr>
          <w:sz w:val="22"/>
          <w:szCs w:val="22"/>
          <w:lang w:val="sr-Latn-CS"/>
        </w:rPr>
      </w:pPr>
      <w:r w:rsidRPr="005B3B2E">
        <w:rPr>
          <w:sz w:val="22"/>
          <w:szCs w:val="22"/>
          <w:lang w:val="sr-Latn-CS" w:eastAsia="en-GB"/>
        </w:rPr>
        <w:t>Najčešće prijavljivane neželjene reakcije na lijek Bretaris Genuair su glavobolja (6,6%) i nazofaringitis (5,5%)</w:t>
      </w:r>
      <w:r w:rsidRPr="005B3B2E">
        <w:rPr>
          <w:sz w:val="22"/>
          <w:szCs w:val="22"/>
          <w:lang w:val="sr-Latn-CS"/>
        </w:rPr>
        <w:t>.</w:t>
      </w:r>
    </w:p>
    <w:p w:rsidR="005B3B2E" w:rsidRPr="005B3B2E" w:rsidRDefault="005B3B2E" w:rsidP="005B3B2E">
      <w:pPr>
        <w:rPr>
          <w:sz w:val="22"/>
          <w:szCs w:val="22"/>
          <w:lang w:val="sr-Latn-CS"/>
        </w:rPr>
      </w:pPr>
    </w:p>
    <w:p w:rsidR="005B3B2E" w:rsidRPr="005B3B2E" w:rsidRDefault="005B3B2E" w:rsidP="005B3B2E">
      <w:pPr>
        <w:rPr>
          <w:sz w:val="22"/>
          <w:szCs w:val="22"/>
          <w:u w:val="single"/>
          <w:lang w:val="sr-Latn-CS"/>
        </w:rPr>
      </w:pPr>
      <w:r w:rsidRPr="005B3B2E">
        <w:rPr>
          <w:sz w:val="22"/>
          <w:szCs w:val="22"/>
          <w:u w:val="single"/>
          <w:lang w:val="sr-Latn-CS"/>
        </w:rPr>
        <w:t>Tabelarni prikaz neželjenih reakcija</w:t>
      </w:r>
    </w:p>
    <w:p w:rsidR="005B3B2E" w:rsidRPr="005B3B2E" w:rsidRDefault="005B3B2E" w:rsidP="007C743C">
      <w:pPr>
        <w:jc w:val="both"/>
        <w:rPr>
          <w:sz w:val="22"/>
          <w:szCs w:val="22"/>
          <w:lang w:val="sr-Latn-CS"/>
        </w:rPr>
      </w:pPr>
      <w:r w:rsidRPr="005B3B2E">
        <w:rPr>
          <w:sz w:val="22"/>
          <w:szCs w:val="22"/>
          <w:lang w:val="sr-Latn-CS" w:eastAsia="en-GB"/>
        </w:rPr>
        <w:t>Učestalost dolje navedenih neželjenih dejstava je zasnovana  na stopama incidence (tj. događajima koji se pripisuju lijeku Bretaris Genuair)  zabilježenih sa Bretaris Genuair 322 mikrograma (636 pacijenata) u zajedničkoj analizi jednog 6-mjesečnog i dva 3-mjesečna randomizirana, placebom kontrolisana klinička ispitivanja.</w:t>
      </w:r>
    </w:p>
    <w:p w:rsidR="005B3B2E" w:rsidRPr="005B3B2E" w:rsidRDefault="005B3B2E" w:rsidP="005B3B2E">
      <w:pPr>
        <w:jc w:val="both"/>
        <w:rPr>
          <w:sz w:val="22"/>
          <w:szCs w:val="22"/>
          <w:lang w:val="sr-Latn-CS" w:eastAsia="en-GB"/>
        </w:rPr>
      </w:pPr>
      <w:r w:rsidRPr="005B3B2E">
        <w:rPr>
          <w:sz w:val="22"/>
          <w:szCs w:val="22"/>
          <w:lang w:val="sr-Latn-CS"/>
        </w:rPr>
        <w:t xml:space="preserve">Učestalost ispoljavanja neželjenih reakcija se definiše prema kategorijama učestalosti: </w:t>
      </w:r>
      <w:r w:rsidRPr="005B3B2E">
        <w:rPr>
          <w:sz w:val="22"/>
          <w:szCs w:val="22"/>
          <w:lang w:val="sr-Latn-CS" w:eastAsia="en-GB"/>
        </w:rPr>
        <w:t>veoma česta (</w:t>
      </w:r>
      <w:r w:rsidRPr="005B3B2E">
        <w:rPr>
          <w:sz w:val="22"/>
          <w:szCs w:val="22"/>
          <w:lang w:val="sr-Latn-CS" w:eastAsia="it-IT"/>
        </w:rPr>
        <w:t>≥</w:t>
      </w:r>
      <w:r w:rsidRPr="005B3B2E">
        <w:rPr>
          <w:sz w:val="22"/>
          <w:szCs w:val="22"/>
          <w:lang w:val="sr-Latn-CS" w:eastAsia="en-GB"/>
        </w:rPr>
        <w:t>1/10); česta (</w:t>
      </w:r>
      <w:r w:rsidRPr="005B3B2E">
        <w:rPr>
          <w:sz w:val="22"/>
          <w:szCs w:val="22"/>
          <w:lang w:val="sr-Latn-CS" w:eastAsia="it-IT"/>
        </w:rPr>
        <w:t>≥</w:t>
      </w:r>
      <w:r w:rsidRPr="005B3B2E">
        <w:rPr>
          <w:sz w:val="22"/>
          <w:szCs w:val="22"/>
          <w:lang w:val="sr-Latn-CS" w:eastAsia="en-GB"/>
        </w:rPr>
        <w:t>1/100 do &lt;1/10); povremena (</w:t>
      </w:r>
      <w:r w:rsidRPr="005B3B2E">
        <w:rPr>
          <w:sz w:val="22"/>
          <w:szCs w:val="22"/>
          <w:lang w:val="sr-Latn-CS" w:eastAsia="it-IT"/>
        </w:rPr>
        <w:t>≥</w:t>
      </w:r>
      <w:r w:rsidRPr="005B3B2E">
        <w:rPr>
          <w:sz w:val="22"/>
          <w:szCs w:val="22"/>
          <w:lang w:val="sr-Latn-CS" w:eastAsia="en-GB"/>
        </w:rPr>
        <w:t>1/1.000 do &lt;1/100); rijetka (</w:t>
      </w:r>
      <w:r w:rsidRPr="005B3B2E">
        <w:rPr>
          <w:sz w:val="22"/>
          <w:szCs w:val="22"/>
          <w:lang w:val="sr-Latn-CS" w:eastAsia="it-IT"/>
        </w:rPr>
        <w:t>≥</w:t>
      </w:r>
      <w:r w:rsidRPr="005B3B2E">
        <w:rPr>
          <w:sz w:val="22"/>
          <w:szCs w:val="22"/>
          <w:lang w:val="sr-Latn-CS" w:eastAsia="en-GB"/>
        </w:rPr>
        <w:t>1/10.000 do &lt;1/1.000); veoma rijetka (&lt;1/10.000) i nepoznata (nije moguće ustanoviti učestalost na osnovu raspoloživih podataka).</w:t>
      </w:r>
    </w:p>
    <w:p w:rsidR="005B3B2E" w:rsidRPr="005B3B2E" w:rsidRDefault="005B3B2E" w:rsidP="005B3B2E">
      <w:pPr>
        <w:rPr>
          <w:sz w:val="22"/>
          <w:szCs w:val="22"/>
          <w:lang w:val="sr-Latn-CS" w:eastAsia="en-GB"/>
        </w:rPr>
      </w:pP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2"/>
        <w:gridCol w:w="2867"/>
        <w:gridCol w:w="2797"/>
      </w:tblGrid>
      <w:tr w:rsidR="005B3B2E" w:rsidRPr="005B3B2E" w:rsidTr="00736B99">
        <w:trPr>
          <w:trHeight w:val="248"/>
        </w:trPr>
        <w:tc>
          <w:tcPr>
            <w:tcW w:w="3799"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b/>
                <w:sz w:val="22"/>
                <w:szCs w:val="22"/>
                <w:lang w:val="sr-Latn-CS"/>
              </w:rPr>
            </w:pPr>
            <w:r w:rsidRPr="005B3B2E">
              <w:rPr>
                <w:b/>
                <w:sz w:val="22"/>
                <w:szCs w:val="22"/>
                <w:lang w:val="sr-Latn-CS"/>
              </w:rPr>
              <w:t>Klasa sistema organa</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b/>
                <w:sz w:val="22"/>
                <w:szCs w:val="22"/>
                <w:lang w:val="sr-Latn-CS" w:eastAsia="it-IT"/>
              </w:rPr>
            </w:pPr>
            <w:r w:rsidRPr="005B3B2E">
              <w:rPr>
                <w:b/>
                <w:sz w:val="22"/>
                <w:szCs w:val="22"/>
                <w:lang w:val="sr-Latn-CS" w:eastAsia="it-IT"/>
              </w:rPr>
              <w:t>Najprikladniji termin za neželjeno dejstvo</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b/>
                <w:sz w:val="22"/>
                <w:szCs w:val="22"/>
                <w:lang w:val="sr-Latn-CS"/>
              </w:rPr>
            </w:pPr>
            <w:r w:rsidRPr="005B3B2E">
              <w:rPr>
                <w:b/>
                <w:sz w:val="22"/>
                <w:szCs w:val="22"/>
                <w:lang w:val="sr-Latn-CS" w:eastAsia="it-IT"/>
              </w:rPr>
              <w:t>Učestalost</w:t>
            </w:r>
          </w:p>
        </w:tc>
      </w:tr>
      <w:tr w:rsidR="005B3B2E" w:rsidRPr="005B3B2E" w:rsidTr="00736B99">
        <w:trPr>
          <w:trHeight w:val="264"/>
        </w:trPr>
        <w:tc>
          <w:tcPr>
            <w:tcW w:w="3799" w:type="dxa"/>
            <w:vMerge w:val="restart"/>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Infekcije i infestacije</w:t>
            </w:r>
          </w:p>
        </w:tc>
        <w:tc>
          <w:tcPr>
            <w:tcW w:w="2708"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Sinusitis</w:t>
            </w:r>
          </w:p>
        </w:tc>
        <w:tc>
          <w:tcPr>
            <w:tcW w:w="2642"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Česta</w:t>
            </w:r>
          </w:p>
        </w:tc>
      </w:tr>
      <w:tr w:rsidR="005B3B2E" w:rsidRPr="005B3B2E" w:rsidTr="00736B99">
        <w:trPr>
          <w:trHeight w:val="264"/>
        </w:trPr>
        <w:tc>
          <w:tcPr>
            <w:tcW w:w="3799" w:type="dxa"/>
            <w:vMerge/>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Nazofaringitis</w:t>
            </w:r>
          </w:p>
        </w:tc>
        <w:tc>
          <w:tcPr>
            <w:tcW w:w="2642"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Česta</w:t>
            </w:r>
          </w:p>
        </w:tc>
      </w:tr>
      <w:tr w:rsidR="005B3B2E" w:rsidRPr="005B3B2E" w:rsidTr="00736B99">
        <w:trPr>
          <w:trHeight w:val="264"/>
        </w:trPr>
        <w:tc>
          <w:tcPr>
            <w:tcW w:w="3799" w:type="dxa"/>
            <w:vMerge w:val="restart"/>
            <w:tcBorders>
              <w:top w:val="single" w:sz="4" w:space="0" w:color="auto"/>
              <w:left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Poreme</w:t>
            </w:r>
            <w:r w:rsidRPr="005B3B2E">
              <w:rPr>
                <w:sz w:val="22"/>
                <w:szCs w:val="22"/>
                <w:lang w:val="sr-Latn-RS"/>
              </w:rPr>
              <w:t>ć</w:t>
            </w:r>
            <w:r w:rsidRPr="005B3B2E">
              <w:rPr>
                <w:sz w:val="22"/>
                <w:szCs w:val="22"/>
                <w:lang w:val="sr-Latn-CS"/>
              </w:rPr>
              <w:t>aji imunološkog sistema</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Preosjetljivost</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Rijetka</w:t>
            </w:r>
          </w:p>
        </w:tc>
      </w:tr>
      <w:tr w:rsidR="005B3B2E" w:rsidRPr="005B3B2E" w:rsidTr="00736B99">
        <w:trPr>
          <w:trHeight w:val="264"/>
        </w:trPr>
        <w:tc>
          <w:tcPr>
            <w:tcW w:w="3799" w:type="dxa"/>
            <w:vMerge/>
            <w:tcBorders>
              <w:left w:val="single" w:sz="4" w:space="0" w:color="auto"/>
              <w:right w:val="single" w:sz="4" w:space="0" w:color="auto"/>
            </w:tcBorders>
          </w:tcPr>
          <w:p w:rsidR="005B3B2E" w:rsidRPr="005B3B2E" w:rsidRDefault="005B3B2E" w:rsidP="00736B99">
            <w:pPr>
              <w:tabs>
                <w:tab w:val="left" w:pos="708"/>
              </w:tabs>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Angioedem</w:t>
            </w:r>
          </w:p>
        </w:tc>
        <w:tc>
          <w:tcPr>
            <w:tcW w:w="2642" w:type="dxa"/>
            <w:tcBorders>
              <w:top w:val="single" w:sz="4" w:space="0" w:color="auto"/>
              <w:left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Nepoznata</w:t>
            </w:r>
          </w:p>
        </w:tc>
      </w:tr>
      <w:tr w:rsidR="005B3B2E" w:rsidRPr="005B3B2E" w:rsidTr="00736B99">
        <w:trPr>
          <w:trHeight w:val="264"/>
        </w:trPr>
        <w:tc>
          <w:tcPr>
            <w:tcW w:w="3799" w:type="dxa"/>
            <w:vMerge/>
            <w:tcBorders>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Anafilaktička reakcija</w:t>
            </w:r>
          </w:p>
        </w:tc>
        <w:tc>
          <w:tcPr>
            <w:tcW w:w="2642" w:type="dxa"/>
            <w:tcBorders>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Nepoznata</w:t>
            </w:r>
          </w:p>
        </w:tc>
      </w:tr>
      <w:tr w:rsidR="005B3B2E" w:rsidRPr="005B3B2E" w:rsidTr="00736B99">
        <w:trPr>
          <w:trHeight w:val="264"/>
        </w:trPr>
        <w:tc>
          <w:tcPr>
            <w:tcW w:w="3799" w:type="dxa"/>
            <w:vMerge w:val="restart"/>
            <w:tcBorders>
              <w:top w:val="single" w:sz="4" w:space="0" w:color="auto"/>
              <w:left w:val="single" w:sz="4" w:space="0" w:color="auto"/>
              <w:right w:val="single" w:sz="4" w:space="0" w:color="auto"/>
            </w:tcBorders>
          </w:tcPr>
          <w:p w:rsidR="005B3B2E" w:rsidRPr="005B3B2E" w:rsidRDefault="005B3B2E" w:rsidP="00736B99">
            <w:pPr>
              <w:tabs>
                <w:tab w:val="left" w:pos="708"/>
              </w:tabs>
              <w:rPr>
                <w:sz w:val="22"/>
                <w:szCs w:val="22"/>
                <w:lang w:val="sr-Latn-CS" w:eastAsia="it-IT"/>
              </w:rPr>
            </w:pPr>
            <w:r w:rsidRPr="005B3B2E">
              <w:rPr>
                <w:sz w:val="22"/>
                <w:szCs w:val="22"/>
                <w:lang w:val="sr-Latn-CS"/>
              </w:rPr>
              <w:t>Poremećaji nervnog sistema</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Glavobolja</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Česta</w:t>
            </w:r>
          </w:p>
        </w:tc>
      </w:tr>
      <w:tr w:rsidR="005B3B2E" w:rsidRPr="005B3B2E" w:rsidTr="00736B99">
        <w:trPr>
          <w:trHeight w:val="264"/>
        </w:trPr>
        <w:tc>
          <w:tcPr>
            <w:tcW w:w="3799" w:type="dxa"/>
            <w:vMerge/>
            <w:tcBorders>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Vrtoglavica</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rPr>
                <w:sz w:val="22"/>
                <w:szCs w:val="22"/>
                <w:lang w:val="sr-Latn-CS"/>
              </w:rPr>
            </w:pPr>
            <w:r w:rsidRPr="005B3B2E">
              <w:rPr>
                <w:sz w:val="22"/>
                <w:szCs w:val="22"/>
                <w:lang w:val="sr-Latn-CS"/>
              </w:rPr>
              <w:t>Poremećaji na nivou oka</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Zamagljen vid</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val="restart"/>
            <w:tcBorders>
              <w:top w:val="single" w:sz="4" w:space="0" w:color="auto"/>
              <w:left w:val="single" w:sz="4" w:space="0" w:color="auto"/>
              <w:right w:val="single" w:sz="4" w:space="0" w:color="auto"/>
            </w:tcBorders>
          </w:tcPr>
          <w:p w:rsidR="005B3B2E" w:rsidRPr="005B3B2E" w:rsidRDefault="005B3B2E" w:rsidP="00736B99">
            <w:pPr>
              <w:rPr>
                <w:sz w:val="22"/>
                <w:szCs w:val="22"/>
                <w:lang w:val="sr-Latn-CS"/>
              </w:rPr>
            </w:pPr>
            <w:r w:rsidRPr="005B3B2E">
              <w:rPr>
                <w:sz w:val="22"/>
                <w:szCs w:val="22"/>
                <w:lang w:val="sr-Latn-CS"/>
              </w:rPr>
              <w:t>Kardiološki poremećaji</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Tahikardija</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tcBorders>
              <w:left w:val="single" w:sz="4" w:space="0" w:color="auto"/>
              <w:bottom w:val="single" w:sz="4" w:space="0" w:color="auto"/>
              <w:right w:val="single" w:sz="4" w:space="0" w:color="auto"/>
            </w:tcBorders>
          </w:tcPr>
          <w:p w:rsidR="005B3B2E" w:rsidRPr="005B3B2E" w:rsidRDefault="005B3B2E" w:rsidP="00736B99">
            <w:pPr>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Palpitacije</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val="restart"/>
            <w:tcBorders>
              <w:top w:val="single" w:sz="4" w:space="0" w:color="auto"/>
              <w:left w:val="single" w:sz="4" w:space="0" w:color="auto"/>
              <w:bottom w:val="single" w:sz="4" w:space="0" w:color="auto"/>
              <w:right w:val="single" w:sz="4" w:space="0" w:color="auto"/>
            </w:tcBorders>
          </w:tcPr>
          <w:p w:rsidR="005B3B2E" w:rsidRPr="005B3B2E" w:rsidRDefault="005B3B2E" w:rsidP="00736B99">
            <w:pPr>
              <w:rPr>
                <w:sz w:val="22"/>
                <w:szCs w:val="22"/>
                <w:lang w:val="sr-Latn-CS"/>
              </w:rPr>
            </w:pPr>
            <w:r w:rsidRPr="005B3B2E">
              <w:rPr>
                <w:sz w:val="22"/>
                <w:szCs w:val="22"/>
                <w:lang w:val="sr-Latn-CS"/>
              </w:rPr>
              <w:t>Respiratorni, torakalni i medijastinalni poremećaji</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rPr>
                <w:sz w:val="22"/>
                <w:szCs w:val="22"/>
                <w:lang w:val="sr-Latn-CS"/>
              </w:rPr>
            </w:pPr>
            <w:r w:rsidRPr="005B3B2E">
              <w:rPr>
                <w:sz w:val="22"/>
                <w:szCs w:val="22"/>
                <w:lang w:val="sr-Latn-CS"/>
              </w:rPr>
              <w:t>Kašalj</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rPr>
                <w:sz w:val="22"/>
                <w:szCs w:val="22"/>
                <w:lang w:val="sr-Latn-CS"/>
              </w:rPr>
            </w:pPr>
            <w:r w:rsidRPr="005B3B2E">
              <w:rPr>
                <w:sz w:val="22"/>
                <w:szCs w:val="22"/>
                <w:lang w:val="sr-Latn-CS"/>
              </w:rPr>
              <w:t>Česta</w:t>
            </w:r>
          </w:p>
        </w:tc>
      </w:tr>
      <w:tr w:rsidR="005B3B2E" w:rsidRPr="005B3B2E" w:rsidTr="00736B99">
        <w:trPr>
          <w:trHeight w:val="264"/>
        </w:trPr>
        <w:tc>
          <w:tcPr>
            <w:tcW w:w="3799" w:type="dxa"/>
            <w:vMerge/>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Disfonija</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val="restart"/>
            <w:tcBorders>
              <w:top w:val="single" w:sz="4" w:space="0" w:color="auto"/>
              <w:left w:val="single" w:sz="4" w:space="0" w:color="auto"/>
              <w:right w:val="single" w:sz="4" w:space="0" w:color="auto"/>
            </w:tcBorders>
          </w:tcPr>
          <w:p w:rsidR="005B3B2E" w:rsidRPr="005B3B2E" w:rsidRDefault="005B3B2E" w:rsidP="00736B99">
            <w:pPr>
              <w:tabs>
                <w:tab w:val="left" w:pos="708"/>
              </w:tabs>
              <w:rPr>
                <w:sz w:val="22"/>
                <w:szCs w:val="22"/>
                <w:lang w:val="sr-Latn-CS"/>
              </w:rPr>
            </w:pPr>
          </w:p>
          <w:p w:rsidR="005B3B2E" w:rsidRPr="005B3B2E" w:rsidRDefault="005B3B2E" w:rsidP="00736B99">
            <w:pPr>
              <w:tabs>
                <w:tab w:val="left" w:pos="708"/>
              </w:tabs>
              <w:rPr>
                <w:sz w:val="22"/>
                <w:szCs w:val="22"/>
                <w:lang w:val="sr-Latn-CS"/>
              </w:rPr>
            </w:pPr>
            <w:r w:rsidRPr="005B3B2E">
              <w:rPr>
                <w:sz w:val="22"/>
                <w:szCs w:val="22"/>
                <w:lang w:val="sr-Latn-CS"/>
              </w:rPr>
              <w:t>Gastrointestinalni poremećaji</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Dijareja</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Česta</w:t>
            </w:r>
          </w:p>
        </w:tc>
      </w:tr>
      <w:tr w:rsidR="005B3B2E" w:rsidRPr="005B3B2E" w:rsidTr="00736B99">
        <w:trPr>
          <w:trHeight w:val="264"/>
        </w:trPr>
        <w:tc>
          <w:tcPr>
            <w:tcW w:w="3799" w:type="dxa"/>
            <w:vMerge/>
            <w:tcBorders>
              <w:left w:val="single" w:sz="4" w:space="0" w:color="auto"/>
              <w:right w:val="single" w:sz="4" w:space="0" w:color="auto"/>
            </w:tcBorders>
          </w:tcPr>
          <w:p w:rsidR="005B3B2E" w:rsidRPr="005B3B2E" w:rsidRDefault="005B3B2E" w:rsidP="00736B99">
            <w:pPr>
              <w:tabs>
                <w:tab w:val="left" w:pos="708"/>
              </w:tabs>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Mučnina</w:t>
            </w:r>
            <w:r w:rsidRPr="005B3B2E">
              <w:rPr>
                <w:sz w:val="22"/>
                <w:szCs w:val="22"/>
                <w:vertAlign w:val="superscript"/>
                <w:lang w:val="sr-Latn-CS"/>
              </w:rPr>
              <w:sym w:font="Symbol" w:char="F02A"/>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Česta</w:t>
            </w:r>
          </w:p>
        </w:tc>
      </w:tr>
      <w:tr w:rsidR="005B3B2E" w:rsidRPr="005B3B2E" w:rsidTr="00736B99">
        <w:trPr>
          <w:trHeight w:val="264"/>
        </w:trPr>
        <w:tc>
          <w:tcPr>
            <w:tcW w:w="3799" w:type="dxa"/>
            <w:vMerge/>
            <w:tcBorders>
              <w:left w:val="single" w:sz="4" w:space="0" w:color="auto"/>
              <w:right w:val="single" w:sz="4" w:space="0" w:color="auto"/>
            </w:tcBorders>
            <w:vAlign w:val="center"/>
          </w:tcPr>
          <w:p w:rsidR="005B3B2E" w:rsidRPr="005B3B2E" w:rsidRDefault="005B3B2E" w:rsidP="00736B99">
            <w:pPr>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Suva usta</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tcBorders>
              <w:left w:val="single" w:sz="4" w:space="0" w:color="auto"/>
              <w:bottom w:val="single" w:sz="4" w:space="0" w:color="auto"/>
              <w:right w:val="single" w:sz="4" w:space="0" w:color="auto"/>
            </w:tcBorders>
            <w:vAlign w:val="center"/>
          </w:tcPr>
          <w:p w:rsidR="005B3B2E" w:rsidRPr="005B3B2E" w:rsidRDefault="005B3B2E" w:rsidP="00736B99">
            <w:pPr>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Stomatitis</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val="restart"/>
            <w:tcBorders>
              <w:top w:val="single" w:sz="4" w:space="0" w:color="auto"/>
              <w:left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lastRenderedPageBreak/>
              <w:t>Poremećaji na nivou kože i potkožnog tkiva</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Osip</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vMerge/>
            <w:tcBorders>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Svrab</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r w:rsidR="005B3B2E" w:rsidRPr="005B3B2E" w:rsidTr="00736B99">
        <w:trPr>
          <w:trHeight w:val="264"/>
        </w:trPr>
        <w:tc>
          <w:tcPr>
            <w:tcW w:w="3799"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Bubrežni i urinarni poremećaji</w:t>
            </w:r>
          </w:p>
        </w:tc>
        <w:tc>
          <w:tcPr>
            <w:tcW w:w="2708"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Retencija mokraće</w:t>
            </w:r>
          </w:p>
        </w:tc>
        <w:tc>
          <w:tcPr>
            <w:tcW w:w="2642" w:type="dxa"/>
            <w:tcBorders>
              <w:top w:val="single" w:sz="4" w:space="0" w:color="auto"/>
              <w:left w:val="single" w:sz="4" w:space="0" w:color="auto"/>
              <w:bottom w:val="single" w:sz="4" w:space="0" w:color="auto"/>
              <w:right w:val="single" w:sz="4" w:space="0" w:color="auto"/>
            </w:tcBorders>
          </w:tcPr>
          <w:p w:rsidR="005B3B2E" w:rsidRPr="005B3B2E" w:rsidRDefault="005B3B2E" w:rsidP="00736B99">
            <w:pPr>
              <w:tabs>
                <w:tab w:val="left" w:pos="708"/>
              </w:tabs>
              <w:rPr>
                <w:sz w:val="22"/>
                <w:szCs w:val="22"/>
                <w:lang w:val="sr-Latn-CS"/>
              </w:rPr>
            </w:pPr>
            <w:r w:rsidRPr="005B3B2E">
              <w:rPr>
                <w:sz w:val="22"/>
                <w:szCs w:val="22"/>
                <w:lang w:val="sr-Latn-CS"/>
              </w:rPr>
              <w:t>Povremena</w:t>
            </w:r>
          </w:p>
        </w:tc>
      </w:tr>
    </w:tbl>
    <w:p w:rsidR="005B3B2E" w:rsidRPr="005B3B2E" w:rsidRDefault="005B3B2E" w:rsidP="005B3B2E">
      <w:pPr>
        <w:jc w:val="both"/>
        <w:rPr>
          <w:i/>
          <w:sz w:val="22"/>
          <w:szCs w:val="22"/>
          <w:lang w:val="sr-Latn-CS" w:eastAsia="en-GB"/>
        </w:rPr>
      </w:pPr>
      <w:r w:rsidRPr="005B3B2E">
        <w:rPr>
          <w:i/>
          <w:sz w:val="22"/>
          <w:szCs w:val="22"/>
          <w:vertAlign w:val="superscript"/>
          <w:lang w:val="sr-Latn-CS" w:eastAsia="en-GB"/>
        </w:rPr>
        <w:sym w:font="Symbol" w:char="F02A"/>
      </w:r>
      <w:r w:rsidRPr="005B3B2E">
        <w:rPr>
          <w:i/>
          <w:sz w:val="22"/>
          <w:szCs w:val="22"/>
          <w:lang w:val="sr-Latn-CS" w:eastAsia="en-GB"/>
        </w:rPr>
        <w:t>Incidenca mučnine tokom kliničkih ispitivanja bila je manja za aklidinijum nego za placebo (43.9 u odnosu na 48.3 na 1000 pacijent-godina).</w:t>
      </w:r>
    </w:p>
    <w:p w:rsidR="005B3B2E" w:rsidRPr="005B3B2E" w:rsidRDefault="005B3B2E" w:rsidP="005B3B2E">
      <w:pPr>
        <w:tabs>
          <w:tab w:val="left" w:pos="540"/>
          <w:tab w:val="left" w:pos="569"/>
        </w:tabs>
        <w:rPr>
          <w:b/>
          <w:bCs/>
          <w:sz w:val="22"/>
          <w:szCs w:val="22"/>
          <w:lang w:val="sr-Latn-CS"/>
        </w:rPr>
      </w:pPr>
    </w:p>
    <w:p w:rsidR="005B3B2E" w:rsidRPr="005B3B2E" w:rsidRDefault="005B3B2E" w:rsidP="005B3B2E">
      <w:pPr>
        <w:spacing w:after="200" w:line="276" w:lineRule="auto"/>
        <w:rPr>
          <w:rFonts w:eastAsia="Calibri"/>
          <w:sz w:val="22"/>
          <w:szCs w:val="22"/>
          <w:u w:val="single"/>
          <w:lang w:val="sr-Latn-RS"/>
        </w:rPr>
      </w:pPr>
      <w:r w:rsidRPr="005B3B2E">
        <w:rPr>
          <w:rFonts w:eastAsia="Calibri"/>
          <w:sz w:val="22"/>
          <w:szCs w:val="22"/>
          <w:u w:val="single"/>
          <w:lang w:val="sr-Latn-RS"/>
        </w:rPr>
        <w:t>Prijavljivanje sumnji na neželjena dejstva</w:t>
      </w:r>
    </w:p>
    <w:p w:rsidR="005B3B2E" w:rsidRPr="005B3B2E" w:rsidRDefault="005B3B2E" w:rsidP="005B3B2E">
      <w:pPr>
        <w:spacing w:after="200" w:line="276" w:lineRule="auto"/>
        <w:jc w:val="both"/>
        <w:rPr>
          <w:rFonts w:eastAsia="Calibri"/>
          <w:sz w:val="22"/>
          <w:szCs w:val="22"/>
          <w:lang w:val="sr-Latn-RS"/>
        </w:rPr>
      </w:pPr>
      <w:r w:rsidRPr="005B3B2E">
        <w:rPr>
          <w:rFonts w:eastAsia="Calibri"/>
          <w:sz w:val="22"/>
          <w:szCs w:val="22"/>
          <w:lang w:val="sr-Latn-RS"/>
        </w:rPr>
        <w:t>Prijavljivanje neželjenih dejstava nakon dobijanja dozvole je od velikog značaja jer obezbjeđuje kontinuirano praćenje odnosa korist/rizik  primjene lijeka. Zdravstveni radnici treba da prijave svaku sumnju na neželjeno dejstvo ovog lijeka Agenciji za ljekove i medicinska sredstva Crne Gore (CALIMS):</w:t>
      </w:r>
    </w:p>
    <w:p w:rsidR="005B3B2E" w:rsidRPr="005B3B2E" w:rsidRDefault="005B3B2E" w:rsidP="005B3B2E">
      <w:pPr>
        <w:pStyle w:val="NoSpacing"/>
        <w:jc w:val="both"/>
        <w:rPr>
          <w:rFonts w:ascii="Times New Roman" w:eastAsia="Calibri" w:hAnsi="Times New Roman"/>
          <w:lang w:val="sr-Latn-RS"/>
        </w:rPr>
      </w:pPr>
      <w:r w:rsidRPr="005B3B2E">
        <w:rPr>
          <w:rFonts w:ascii="Times New Roman" w:eastAsia="Calibri" w:hAnsi="Times New Roman"/>
          <w:lang w:val="sr-Latn-RS"/>
        </w:rPr>
        <w:t>Agencija za ljekove i medicinska sredstva Crne Gore</w:t>
      </w:r>
    </w:p>
    <w:p w:rsidR="005B3B2E" w:rsidRPr="005B3B2E" w:rsidRDefault="005B3B2E" w:rsidP="005B3B2E">
      <w:pPr>
        <w:pStyle w:val="NoSpacing"/>
        <w:jc w:val="both"/>
        <w:rPr>
          <w:rFonts w:ascii="Times New Roman" w:eastAsia="Calibri" w:hAnsi="Times New Roman"/>
          <w:lang w:val="sr-Latn-RS"/>
        </w:rPr>
      </w:pPr>
      <w:r w:rsidRPr="005B3B2E">
        <w:rPr>
          <w:rFonts w:ascii="Times New Roman" w:eastAsia="Calibri" w:hAnsi="Times New Roman"/>
          <w:lang w:val="sr-Latn-RS"/>
        </w:rPr>
        <w:t>Odjeljenje za farmakovigilancu</w:t>
      </w:r>
    </w:p>
    <w:p w:rsidR="005B3B2E" w:rsidRPr="005B3B2E" w:rsidRDefault="005B3B2E" w:rsidP="005B3B2E">
      <w:pPr>
        <w:pStyle w:val="NoSpacing"/>
        <w:jc w:val="both"/>
        <w:rPr>
          <w:rFonts w:ascii="Times New Roman" w:eastAsia="Calibri" w:hAnsi="Times New Roman"/>
          <w:lang w:val="sr-Latn-RS"/>
        </w:rPr>
      </w:pPr>
      <w:r w:rsidRPr="005B3B2E">
        <w:rPr>
          <w:rFonts w:ascii="Times New Roman" w:eastAsia="Calibri" w:hAnsi="Times New Roman"/>
          <w:lang w:val="sr-Latn-RS"/>
        </w:rPr>
        <w:t>Bulevar Ivana Crnojevića 64a, 81000 Podgorica</w:t>
      </w:r>
    </w:p>
    <w:p w:rsidR="005B3B2E" w:rsidRPr="005B3B2E" w:rsidRDefault="005B3B2E" w:rsidP="005B3B2E">
      <w:pPr>
        <w:pStyle w:val="NoSpacing"/>
        <w:jc w:val="both"/>
        <w:rPr>
          <w:rFonts w:ascii="Times New Roman" w:eastAsia="Calibri" w:hAnsi="Times New Roman"/>
          <w:lang w:val="sr-Latn-RS"/>
        </w:rPr>
      </w:pPr>
    </w:p>
    <w:p w:rsidR="005B3B2E" w:rsidRPr="005B3B2E" w:rsidRDefault="005B3B2E" w:rsidP="005B3B2E">
      <w:pPr>
        <w:pStyle w:val="NoSpacing"/>
        <w:jc w:val="both"/>
        <w:rPr>
          <w:rFonts w:ascii="Times New Roman" w:eastAsia="Calibri" w:hAnsi="Times New Roman"/>
          <w:lang w:val="sr-Latn-RS"/>
        </w:rPr>
      </w:pPr>
      <w:r w:rsidRPr="005B3B2E">
        <w:rPr>
          <w:rFonts w:ascii="Times New Roman" w:eastAsia="Calibri" w:hAnsi="Times New Roman"/>
          <w:lang w:val="sr-Latn-RS"/>
        </w:rPr>
        <w:t>tel: +382 (0) 20 310 280</w:t>
      </w:r>
    </w:p>
    <w:p w:rsidR="005B3B2E" w:rsidRPr="005B3B2E" w:rsidRDefault="005B3B2E" w:rsidP="005B3B2E">
      <w:pPr>
        <w:pStyle w:val="NoSpacing"/>
        <w:jc w:val="both"/>
        <w:rPr>
          <w:rFonts w:ascii="Times New Roman" w:eastAsia="Calibri" w:hAnsi="Times New Roman"/>
          <w:lang w:val="sr-Latn-RS"/>
        </w:rPr>
      </w:pPr>
      <w:r w:rsidRPr="005B3B2E">
        <w:rPr>
          <w:rFonts w:ascii="Times New Roman" w:eastAsia="Calibri" w:hAnsi="Times New Roman"/>
          <w:lang w:val="sr-Latn-RS"/>
        </w:rPr>
        <w:t>fax: +382 (0) 20 310 581</w:t>
      </w:r>
    </w:p>
    <w:p w:rsidR="005B3B2E" w:rsidRPr="005B3B2E" w:rsidRDefault="009B5AD3" w:rsidP="005B3B2E">
      <w:pPr>
        <w:pStyle w:val="NoSpacing"/>
        <w:jc w:val="both"/>
        <w:rPr>
          <w:rFonts w:ascii="Times New Roman" w:eastAsia="Calibri" w:hAnsi="Times New Roman"/>
          <w:lang w:val="sr-Latn-RS"/>
        </w:rPr>
      </w:pPr>
      <w:hyperlink r:id="rId29" w:history="1">
        <w:r w:rsidR="005B3B2E" w:rsidRPr="005B3B2E">
          <w:rPr>
            <w:rFonts w:ascii="Times New Roman" w:eastAsia="Calibri" w:hAnsi="Times New Roman"/>
            <w:color w:val="0000FF"/>
            <w:u w:val="single"/>
            <w:lang w:val="sr-Latn-RS"/>
          </w:rPr>
          <w:t>www.calims.me</w:t>
        </w:r>
      </w:hyperlink>
    </w:p>
    <w:p w:rsidR="005B3B2E" w:rsidRPr="005B3B2E" w:rsidRDefault="009B5AD3" w:rsidP="005B3B2E">
      <w:pPr>
        <w:pStyle w:val="NoSpacing"/>
        <w:jc w:val="both"/>
        <w:rPr>
          <w:rFonts w:ascii="Times New Roman" w:eastAsia="Calibri" w:hAnsi="Times New Roman"/>
          <w:color w:val="0000FF"/>
          <w:u w:val="single"/>
          <w:lang w:val="sr-Latn-RS"/>
        </w:rPr>
      </w:pPr>
      <w:hyperlink r:id="rId30" w:history="1">
        <w:r w:rsidR="005B3B2E" w:rsidRPr="005B3B2E">
          <w:rPr>
            <w:rFonts w:ascii="Times New Roman" w:eastAsia="Calibri" w:hAnsi="Times New Roman"/>
            <w:color w:val="0000FF"/>
            <w:u w:val="single"/>
            <w:lang w:val="sr-Latn-RS"/>
          </w:rPr>
          <w:t>nezeljenadejstva@calims.me</w:t>
        </w:r>
      </w:hyperlink>
    </w:p>
    <w:p w:rsidR="005B3B2E" w:rsidRPr="005B3B2E" w:rsidRDefault="005B3B2E" w:rsidP="005B3B2E">
      <w:pPr>
        <w:pStyle w:val="NoSpacing"/>
        <w:jc w:val="both"/>
        <w:rPr>
          <w:rFonts w:ascii="Times New Roman" w:eastAsia="Calibri" w:hAnsi="Times New Roman"/>
          <w:lang w:val="sr-Latn-RS"/>
        </w:rPr>
      </w:pPr>
      <w:r w:rsidRPr="005B3B2E">
        <w:rPr>
          <w:rFonts w:ascii="Times New Roman" w:eastAsia="Calibri" w:hAnsi="Times New Roman"/>
          <w:lang w:val="sr-Latn-RS"/>
        </w:rPr>
        <w:t>putem IS zdravstvene zaštite</w:t>
      </w:r>
    </w:p>
    <w:p w:rsidR="007C743C" w:rsidRDefault="007C743C" w:rsidP="005B3B2E">
      <w:pPr>
        <w:tabs>
          <w:tab w:val="left" w:pos="540"/>
          <w:tab w:val="left" w:pos="569"/>
        </w:tabs>
        <w:jc w:val="both"/>
        <w:rPr>
          <w:b/>
          <w:bCs/>
          <w:sz w:val="22"/>
          <w:szCs w:val="22"/>
          <w:lang w:val="pl-PL"/>
        </w:rPr>
      </w:pPr>
    </w:p>
    <w:p w:rsidR="005B3B2E" w:rsidRPr="005B3B2E" w:rsidRDefault="005B3B2E" w:rsidP="005B3B2E">
      <w:pPr>
        <w:tabs>
          <w:tab w:val="left" w:pos="540"/>
          <w:tab w:val="left" w:pos="569"/>
        </w:tabs>
        <w:jc w:val="both"/>
        <w:rPr>
          <w:b/>
          <w:bCs/>
          <w:sz w:val="22"/>
          <w:szCs w:val="22"/>
          <w:lang w:val="pl-PL"/>
        </w:rPr>
      </w:pPr>
      <w:r w:rsidRPr="005B3B2E">
        <w:rPr>
          <w:b/>
          <w:bCs/>
          <w:sz w:val="22"/>
          <w:szCs w:val="22"/>
          <w:lang w:val="pl-PL"/>
        </w:rPr>
        <w:t xml:space="preserve">4.9. </w:t>
      </w:r>
      <w:r w:rsidRPr="005B3B2E">
        <w:rPr>
          <w:b/>
          <w:bCs/>
          <w:sz w:val="22"/>
          <w:szCs w:val="22"/>
          <w:lang w:val="pl-PL"/>
        </w:rPr>
        <w:tab/>
        <w:t>Predoziranje i mjere koje je potrebno preduzeti</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Visoke doze aklidinijum bromida mogu dovesti do antiholinergičnih znakova i simptoma.</w:t>
      </w:r>
    </w:p>
    <w:p w:rsidR="005B3B2E" w:rsidRPr="005B3B2E" w:rsidRDefault="005B3B2E" w:rsidP="005B3B2E">
      <w:pPr>
        <w:tabs>
          <w:tab w:val="left" w:pos="708"/>
        </w:tabs>
        <w:jc w:val="both"/>
        <w:rPr>
          <w:sz w:val="22"/>
          <w:szCs w:val="22"/>
          <w:lang w:val="sr-Latn-CS"/>
        </w:rPr>
      </w:pPr>
      <w:r w:rsidRPr="005B3B2E">
        <w:rPr>
          <w:sz w:val="22"/>
          <w:szCs w:val="22"/>
          <w:lang w:val="sr-Latn-CS"/>
        </w:rPr>
        <w:t>Međutim, nijesu zabilježene sistemske antiholinergične neželjene reakcije kada je pojedinačna inhalirana doza do 6.000 mikrograma aklidinijum bromida primijenjena kod zdravih ispitanika. Osim toga, nisu zabilježena klinički značajna neželjena dejstva nakon 7 dana primjene aklidinijum bromida u dozi do 800 mikrograma dva puta dnevno kod zdravih ispitanika.</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Akutno trovanje aklidinijum bromidom usljed nenamjernog unošenja lijeka je malo vjerovatno zbog njegove slabe oralne bioraspoloživosti i mehanizma doziranja udisanjem putem Genuair inhalera.</w:t>
      </w:r>
    </w:p>
    <w:p w:rsidR="005B3B2E" w:rsidRDefault="005B3B2E" w:rsidP="005B3B2E">
      <w:pPr>
        <w:tabs>
          <w:tab w:val="left" w:pos="540"/>
          <w:tab w:val="left" w:pos="569"/>
        </w:tabs>
        <w:jc w:val="both"/>
        <w:rPr>
          <w:b/>
          <w:bCs/>
          <w:sz w:val="22"/>
          <w:szCs w:val="22"/>
          <w:lang w:val="sr-Latn-CS"/>
        </w:rPr>
      </w:pPr>
    </w:p>
    <w:p w:rsidR="007C743C" w:rsidRPr="005B3B2E" w:rsidRDefault="007C743C"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5. </w:t>
      </w:r>
      <w:r w:rsidRPr="005B3B2E">
        <w:rPr>
          <w:b/>
          <w:bCs/>
          <w:sz w:val="22"/>
          <w:szCs w:val="22"/>
          <w:lang w:val="sr-Latn-CS"/>
        </w:rPr>
        <w:tab/>
        <w:t>FARMAKOLOŠKI PODACI</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5.1. </w:t>
      </w:r>
      <w:r w:rsidRPr="005B3B2E">
        <w:rPr>
          <w:b/>
          <w:bCs/>
          <w:sz w:val="22"/>
          <w:szCs w:val="22"/>
          <w:lang w:val="sr-Latn-CS"/>
        </w:rPr>
        <w:tab/>
        <w:t>Farmakodinamski podaci</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jc w:val="both"/>
        <w:rPr>
          <w:bCs/>
          <w:sz w:val="22"/>
          <w:szCs w:val="22"/>
          <w:lang w:val="sr-Latn-CS"/>
        </w:rPr>
      </w:pPr>
      <w:r w:rsidRPr="005B3B2E">
        <w:rPr>
          <w:bCs/>
          <w:sz w:val="22"/>
          <w:szCs w:val="22"/>
          <w:lang w:val="sr-Latn-CS"/>
        </w:rPr>
        <w:t>Farmakoterapijska grupa:</w:t>
      </w:r>
      <w:r w:rsidRPr="005B3B2E">
        <w:rPr>
          <w:sz w:val="22"/>
          <w:szCs w:val="22"/>
          <w:lang w:val="sr-Latn-CS"/>
        </w:rPr>
        <w:t xml:space="preserve"> Antiholinergici</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Cs/>
          <w:sz w:val="22"/>
          <w:szCs w:val="22"/>
          <w:lang w:val="sr-Latn-CS"/>
        </w:rPr>
      </w:pPr>
      <w:r w:rsidRPr="005B3B2E">
        <w:rPr>
          <w:bCs/>
          <w:sz w:val="22"/>
          <w:szCs w:val="22"/>
          <w:lang w:val="sr-Latn-CS"/>
        </w:rPr>
        <w:t>ATC kod:</w:t>
      </w:r>
      <w:r w:rsidRPr="005B3B2E">
        <w:rPr>
          <w:sz w:val="22"/>
          <w:szCs w:val="22"/>
          <w:lang w:val="sr-Latn-CS"/>
        </w:rPr>
        <w:t xml:space="preserve"> R03BB05</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Aklidinijum bromid je kompetativni, selektivni antagonist muskarinskih receptora (poznat i pod nazivom antiholinergik), sa dužim vremenom vezivanja na M</w:t>
      </w:r>
      <w:r w:rsidRPr="005B3B2E">
        <w:rPr>
          <w:sz w:val="22"/>
          <w:szCs w:val="22"/>
          <w:vertAlign w:val="subscript"/>
          <w:lang w:val="sr-Latn-CS"/>
        </w:rPr>
        <w:t>3</w:t>
      </w:r>
      <w:r w:rsidRPr="005B3B2E">
        <w:rPr>
          <w:sz w:val="22"/>
          <w:szCs w:val="22"/>
          <w:lang w:val="sr-Latn-CS"/>
        </w:rPr>
        <w:t xml:space="preserve">  nego na M</w:t>
      </w:r>
      <w:r w:rsidRPr="005B3B2E">
        <w:rPr>
          <w:sz w:val="22"/>
          <w:szCs w:val="22"/>
          <w:vertAlign w:val="subscript"/>
          <w:lang w:val="sr-Latn-CS"/>
        </w:rPr>
        <w:t>2</w:t>
      </w:r>
      <w:r w:rsidRPr="005B3B2E">
        <w:rPr>
          <w:sz w:val="22"/>
          <w:szCs w:val="22"/>
          <w:lang w:val="sr-Latn-CS"/>
        </w:rPr>
        <w:t xml:space="preserve"> receptorima. M</w:t>
      </w:r>
      <w:r w:rsidRPr="005B3B2E">
        <w:rPr>
          <w:sz w:val="22"/>
          <w:szCs w:val="22"/>
          <w:vertAlign w:val="subscript"/>
          <w:lang w:val="sr-Latn-CS"/>
        </w:rPr>
        <w:t>3</w:t>
      </w:r>
      <w:r w:rsidRPr="005B3B2E">
        <w:rPr>
          <w:sz w:val="22"/>
          <w:szCs w:val="22"/>
          <w:lang w:val="sr-Latn-CS"/>
        </w:rPr>
        <w:t xml:space="preserve"> receptori posreduju u kontrakciji glatkih mišića disajnih puteva. Inhalirani aklidinijum bromid djeluje lokalno u plućima kao antagonist M</w:t>
      </w:r>
      <w:r w:rsidRPr="005B3B2E">
        <w:rPr>
          <w:sz w:val="22"/>
          <w:szCs w:val="22"/>
          <w:vertAlign w:val="subscript"/>
          <w:lang w:val="sr-Latn-CS"/>
        </w:rPr>
        <w:t>3</w:t>
      </w:r>
      <w:r w:rsidRPr="005B3B2E">
        <w:rPr>
          <w:sz w:val="22"/>
          <w:szCs w:val="22"/>
          <w:lang w:val="sr-Latn-CS"/>
        </w:rPr>
        <w:t xml:space="preserve"> receptora glatkih mišića disajnih puteva i izaziva bronhodilataciju. Neklinička ispitivanja </w:t>
      </w:r>
      <w:r w:rsidRPr="005B3B2E">
        <w:rPr>
          <w:i/>
          <w:sz w:val="22"/>
          <w:szCs w:val="22"/>
          <w:lang w:val="sr-Latn-CS"/>
        </w:rPr>
        <w:t xml:space="preserve">in </w:t>
      </w:r>
      <w:r w:rsidRPr="005B3B2E">
        <w:rPr>
          <w:i/>
          <w:sz w:val="22"/>
          <w:szCs w:val="22"/>
          <w:lang w:val="sr-Latn-CS"/>
        </w:rPr>
        <w:lastRenderedPageBreak/>
        <w:t>vitro</w:t>
      </w:r>
      <w:r w:rsidRPr="005B3B2E">
        <w:rPr>
          <w:sz w:val="22"/>
          <w:szCs w:val="22"/>
          <w:lang w:val="sr-Latn-CS"/>
        </w:rPr>
        <w:t xml:space="preserve"> i </w:t>
      </w:r>
      <w:r w:rsidRPr="005B3B2E">
        <w:rPr>
          <w:i/>
          <w:sz w:val="22"/>
          <w:szCs w:val="22"/>
          <w:lang w:val="sr-Latn-CS"/>
        </w:rPr>
        <w:t>in vivo</w:t>
      </w:r>
      <w:r w:rsidRPr="005B3B2E">
        <w:rPr>
          <w:sz w:val="22"/>
          <w:szCs w:val="22"/>
          <w:lang w:val="sr-Latn-CS"/>
        </w:rPr>
        <w:t xml:space="preserve">  su pokazala da aklidinijum može izazvati brzu, dozno-zavisnu i dugotrajnu inhibiciju bronhokonstrikcije izazvane acetilholinom. Aklidinijum bromid se brzo razgrađuje u plazmi, pa je samim tim nivo sistemskih antiholinergičnih neželjenih dejstava nizak.</w:t>
      </w:r>
    </w:p>
    <w:p w:rsidR="005B3B2E" w:rsidRPr="005B3B2E" w:rsidRDefault="005B3B2E" w:rsidP="005B3B2E">
      <w:pPr>
        <w:tabs>
          <w:tab w:val="left" w:pos="708"/>
        </w:tabs>
        <w:jc w:val="both"/>
        <w:rPr>
          <w:sz w:val="22"/>
          <w:szCs w:val="22"/>
          <w:u w:val="single"/>
          <w:lang w:val="sr-Latn-CS"/>
        </w:rPr>
      </w:pPr>
    </w:p>
    <w:p w:rsidR="005B3B2E" w:rsidRPr="005B3B2E" w:rsidRDefault="005B3B2E" w:rsidP="005B3B2E">
      <w:pPr>
        <w:tabs>
          <w:tab w:val="left" w:pos="708"/>
        </w:tabs>
        <w:jc w:val="both"/>
        <w:rPr>
          <w:sz w:val="22"/>
          <w:szCs w:val="22"/>
          <w:u w:val="single"/>
          <w:lang w:val="sr-Latn-CS"/>
        </w:rPr>
      </w:pPr>
      <w:r w:rsidRPr="005B3B2E">
        <w:rPr>
          <w:sz w:val="22"/>
          <w:szCs w:val="22"/>
          <w:u w:val="single"/>
          <w:lang w:val="sr-Latn-CS"/>
        </w:rPr>
        <w:t>Farmakodinamska dejstva</w:t>
      </w:r>
    </w:p>
    <w:p w:rsidR="005B3B2E" w:rsidRPr="005B3B2E" w:rsidRDefault="005B3B2E" w:rsidP="005B3B2E">
      <w:pPr>
        <w:tabs>
          <w:tab w:val="left" w:pos="708"/>
        </w:tabs>
        <w:jc w:val="both"/>
        <w:rPr>
          <w:sz w:val="22"/>
          <w:szCs w:val="22"/>
          <w:lang w:val="sr-Latn-CS"/>
        </w:rPr>
      </w:pPr>
      <w:r w:rsidRPr="005B3B2E">
        <w:rPr>
          <w:sz w:val="22"/>
          <w:szCs w:val="22"/>
          <w:lang w:val="sr-Latn-CS"/>
        </w:rPr>
        <w:t>Klinička ispitivanja efikasnosti su pokazala da lijek Bretaris Genuair dovodi do klinički značajnog poboljšanja plućne funkcije (mjereno forsiranim izdisajnim volumenom u prvoj sekundi [FEV</w:t>
      </w:r>
      <w:r w:rsidRPr="005B3B2E">
        <w:rPr>
          <w:sz w:val="22"/>
          <w:szCs w:val="22"/>
          <w:vertAlign w:val="subscript"/>
          <w:lang w:val="sr-Latn-CS"/>
        </w:rPr>
        <w:t>1</w:t>
      </w:r>
      <w:r w:rsidRPr="005B3B2E">
        <w:rPr>
          <w:sz w:val="22"/>
          <w:szCs w:val="22"/>
          <w:lang w:val="sr-Latn-CS"/>
        </w:rPr>
        <w:t>]) tokom 12 sati nakon jutarnje i večernje primjene, koja je bila vidljiva u roku od 30 minuta nakon prve doze (povećanje od početne vrijednosti od 124-133 ml). Maksimalna bronhodilatacija je postignuta u roku od 1-3 sata nakon doziranja, uz srednju vrijednost najviših poboljšanja FEV</w:t>
      </w:r>
      <w:r w:rsidRPr="005B3B2E">
        <w:rPr>
          <w:sz w:val="22"/>
          <w:szCs w:val="22"/>
          <w:vertAlign w:val="subscript"/>
          <w:lang w:val="sr-Latn-CS"/>
        </w:rPr>
        <w:t xml:space="preserve">1 </w:t>
      </w:r>
      <w:r w:rsidRPr="005B3B2E">
        <w:rPr>
          <w:sz w:val="22"/>
          <w:szCs w:val="22"/>
          <w:lang w:val="sr-Latn-CS"/>
        </w:rPr>
        <w:t>u odnosu na početnu vrijednost od 227-268 ml u stanju dinamičke ravnoteže.</w:t>
      </w:r>
    </w:p>
    <w:p w:rsidR="005B3B2E" w:rsidRPr="005B3B2E" w:rsidRDefault="005B3B2E" w:rsidP="005B3B2E">
      <w:pPr>
        <w:keepNext/>
        <w:tabs>
          <w:tab w:val="left" w:pos="708"/>
        </w:tabs>
        <w:jc w:val="both"/>
        <w:rPr>
          <w:b/>
          <w:sz w:val="22"/>
          <w:szCs w:val="22"/>
          <w:lang w:val="sr-Latn-CS"/>
        </w:rPr>
      </w:pPr>
    </w:p>
    <w:p w:rsidR="005B3B2E" w:rsidRPr="005B3B2E" w:rsidRDefault="005B3B2E" w:rsidP="005B3B2E">
      <w:pPr>
        <w:tabs>
          <w:tab w:val="left" w:pos="708"/>
        </w:tabs>
        <w:jc w:val="both"/>
        <w:rPr>
          <w:i/>
          <w:sz w:val="22"/>
          <w:szCs w:val="22"/>
          <w:lang w:val="sr-Latn-CS"/>
        </w:rPr>
      </w:pPr>
      <w:r w:rsidRPr="005B3B2E">
        <w:rPr>
          <w:i/>
          <w:sz w:val="22"/>
          <w:szCs w:val="22"/>
          <w:lang w:val="sr-Latn-CS"/>
        </w:rPr>
        <w:t>Elektrofiziologija srca</w:t>
      </w:r>
    </w:p>
    <w:p w:rsidR="005B3B2E" w:rsidRPr="005B3B2E" w:rsidRDefault="005B3B2E" w:rsidP="005B3B2E">
      <w:pPr>
        <w:tabs>
          <w:tab w:val="left" w:pos="708"/>
        </w:tabs>
        <w:jc w:val="both"/>
        <w:rPr>
          <w:sz w:val="22"/>
          <w:szCs w:val="22"/>
          <w:lang w:val="sr-Latn-CS"/>
        </w:rPr>
      </w:pPr>
      <w:r w:rsidRPr="005B3B2E">
        <w:rPr>
          <w:sz w:val="22"/>
          <w:szCs w:val="22"/>
          <w:lang w:val="sr-Latn-CS"/>
        </w:rPr>
        <w:t xml:space="preserve">Nijesu zabilježeni efekti na QT interval (korigovan upotrebom </w:t>
      </w:r>
      <w:r w:rsidRPr="005B3B2E">
        <w:rPr>
          <w:i/>
          <w:sz w:val="22"/>
          <w:szCs w:val="22"/>
          <w:lang w:val="sr-Latn-CS"/>
        </w:rPr>
        <w:t>Fridericia</w:t>
      </w:r>
      <w:r w:rsidRPr="005B3B2E">
        <w:rPr>
          <w:sz w:val="22"/>
          <w:szCs w:val="22"/>
          <w:lang w:val="sr-Latn-CS"/>
        </w:rPr>
        <w:t xml:space="preserve"> ili </w:t>
      </w:r>
      <w:r w:rsidRPr="005B3B2E">
        <w:rPr>
          <w:i/>
          <w:sz w:val="22"/>
          <w:szCs w:val="22"/>
          <w:lang w:val="sr-Latn-CS"/>
        </w:rPr>
        <w:t>Bazett</w:t>
      </w:r>
      <w:r w:rsidRPr="005B3B2E">
        <w:rPr>
          <w:sz w:val="22"/>
          <w:szCs w:val="22"/>
          <w:lang w:val="sr-Latn-CS"/>
        </w:rPr>
        <w:t xml:space="preserve"> metode ili individualno) kod primjene aklidinijum bromida (200 µg ili 800 µg) jednom dnevno tokom 3 dana zdravim ispitanicima tokom cijelog QT ispitivanja.</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Osim toga, nijesu zabilježeni klinički značajni efekti lijeka Bretaris Genuair na srčani ritam 24-časovnim holter monitoringom nakon 3 mjeseca liječenja 336 pacijenata (od kojih je 164 dobijalo 322 µg lijeka Bretaris Genuair dva puta dnevno).</w:t>
      </w:r>
    </w:p>
    <w:p w:rsidR="005B3B2E" w:rsidRPr="005B3B2E" w:rsidRDefault="005B3B2E" w:rsidP="005B3B2E">
      <w:pPr>
        <w:tabs>
          <w:tab w:val="left" w:pos="708"/>
        </w:tabs>
        <w:jc w:val="both"/>
        <w:rPr>
          <w:b/>
          <w:sz w:val="22"/>
          <w:szCs w:val="22"/>
          <w:lang w:val="sr-Latn-CS"/>
        </w:rPr>
      </w:pPr>
    </w:p>
    <w:p w:rsidR="005B3B2E" w:rsidRPr="005B3B2E" w:rsidRDefault="005B3B2E" w:rsidP="005B3B2E">
      <w:pPr>
        <w:keepNext/>
        <w:tabs>
          <w:tab w:val="left" w:pos="708"/>
        </w:tabs>
        <w:jc w:val="both"/>
        <w:rPr>
          <w:sz w:val="22"/>
          <w:szCs w:val="22"/>
          <w:u w:val="single"/>
          <w:lang w:val="sr-Latn-CS"/>
        </w:rPr>
      </w:pPr>
      <w:r w:rsidRPr="005B3B2E">
        <w:rPr>
          <w:sz w:val="22"/>
          <w:szCs w:val="22"/>
          <w:u w:val="single"/>
          <w:lang w:val="sr-Latn-CS"/>
        </w:rPr>
        <w:t>Klinička efikasnost</w:t>
      </w:r>
    </w:p>
    <w:p w:rsidR="005B3B2E" w:rsidRPr="005B3B2E" w:rsidRDefault="005B3B2E" w:rsidP="005B3B2E">
      <w:pPr>
        <w:keepNext/>
        <w:jc w:val="both"/>
        <w:rPr>
          <w:sz w:val="22"/>
          <w:szCs w:val="22"/>
          <w:lang w:val="sr-Latn-CS"/>
        </w:rPr>
      </w:pPr>
      <w:r w:rsidRPr="005B3B2E">
        <w:rPr>
          <w:sz w:val="22"/>
          <w:szCs w:val="22"/>
          <w:lang w:val="sr-Latn-CS"/>
        </w:rPr>
        <w:t>U fazi III kliničkog razvoja lijeka Bretaris Genuair bilo je uključeno 269 pacijenata liječenih lijekom Bretaris Genuair jačine 322 mikograma dva puta dnevno u jednom 6-mjesečnom, randomiziranom, placebom kontrolisanom ispitivanju i 190 pacijenata liječenih lijekom Bretaris Genuair jačine 322 mikrograma dva puta dnevno u jednom 3-mjesečnom, randomiziranom, placebom kontrolisanom ispitivanju. Efikasnost je procijenjena mjerenjem funkcije pluća i praćenjem simptoma kao što su nedostatak daha, zdravstveno stanje specifično za bolest, upotreba terapije za brzo ublažavanje simptoma i pojava pogoršanja. U dugoročnim studijama bezbjednosti, lijek Bretaris Genuair se pokazao efikasnim u bronhodilataciji, kada se primjenjuje u periodu dužem od godinu dana.</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i/>
          <w:sz w:val="22"/>
          <w:szCs w:val="22"/>
          <w:lang w:val="sr-Latn-CS"/>
        </w:rPr>
      </w:pPr>
      <w:r w:rsidRPr="005B3B2E">
        <w:rPr>
          <w:i/>
          <w:sz w:val="22"/>
          <w:szCs w:val="22"/>
          <w:lang w:val="sr-Latn-CS"/>
        </w:rPr>
        <w:t>Bronhodilatacija</w:t>
      </w:r>
    </w:p>
    <w:p w:rsidR="005B3B2E" w:rsidRPr="005B3B2E" w:rsidRDefault="005B3B2E" w:rsidP="005B3B2E">
      <w:pPr>
        <w:tabs>
          <w:tab w:val="left" w:pos="708"/>
        </w:tabs>
        <w:jc w:val="both"/>
        <w:rPr>
          <w:sz w:val="22"/>
          <w:szCs w:val="22"/>
          <w:lang w:val="sr-Latn-CS"/>
        </w:rPr>
      </w:pPr>
      <w:r w:rsidRPr="005B3B2E">
        <w:rPr>
          <w:sz w:val="22"/>
          <w:szCs w:val="22"/>
          <w:lang w:val="sr-Latn-CS"/>
        </w:rPr>
        <w:t>U 6-mjesečnom ispitivanju, pacijenti koji su primali Bretaris Genuair od 322 mikrograma dva puta dnevno imali su klinički značajno poboljšanje funkcije pluća (mjereno sa FEV</w:t>
      </w:r>
      <w:r w:rsidRPr="005B3B2E">
        <w:rPr>
          <w:sz w:val="22"/>
          <w:szCs w:val="22"/>
          <w:vertAlign w:val="subscript"/>
          <w:lang w:val="sr-Latn-CS"/>
        </w:rPr>
        <w:t>1</w:t>
      </w:r>
      <w:r w:rsidRPr="005B3B2E">
        <w:rPr>
          <w:sz w:val="22"/>
          <w:szCs w:val="22"/>
          <w:lang w:val="sr-Latn-CS"/>
        </w:rPr>
        <w:t>). Maksimalni bronhodilatatorni efekti bili su vidljivi od prvog dana i održali su se tokom 6-mjesečnog liječenja. Nakon 6 mjeseci liječenja, srednje poboljšanje FEV</w:t>
      </w:r>
      <w:r w:rsidRPr="005B3B2E">
        <w:rPr>
          <w:sz w:val="22"/>
          <w:szCs w:val="22"/>
          <w:vertAlign w:val="subscript"/>
          <w:lang w:val="sr-Latn-CS"/>
        </w:rPr>
        <w:t>1</w:t>
      </w:r>
      <w:r w:rsidRPr="005B3B2E">
        <w:rPr>
          <w:sz w:val="22"/>
          <w:szCs w:val="22"/>
          <w:lang w:val="sr-Latn-CS"/>
        </w:rPr>
        <w:t xml:space="preserve"> mjerenog prije jutarnje doze (najniža koncentacija lijeka) u poređenju sa placebom bila je 128 ml (95% CI=85-170; p&lt;0,0001).</w:t>
      </w:r>
    </w:p>
    <w:p w:rsidR="005B3B2E" w:rsidRPr="005B3B2E" w:rsidRDefault="005B3B2E" w:rsidP="005B3B2E">
      <w:pPr>
        <w:tabs>
          <w:tab w:val="left" w:pos="708"/>
        </w:tabs>
        <w:jc w:val="both"/>
        <w:rPr>
          <w:sz w:val="22"/>
          <w:szCs w:val="22"/>
          <w:lang w:val="sr-Latn-CS"/>
        </w:rPr>
      </w:pPr>
      <w:r w:rsidRPr="005B3B2E">
        <w:rPr>
          <w:sz w:val="22"/>
          <w:szCs w:val="22"/>
          <w:lang w:val="sr-Latn-CS"/>
        </w:rPr>
        <w:t>Slična zapažanja zabilježena su sa lijekom Bretaris Genuair u 3-mjesečnom ispitivanju.</w:t>
      </w:r>
    </w:p>
    <w:p w:rsidR="005B3B2E" w:rsidRPr="005B3B2E" w:rsidRDefault="005B3B2E" w:rsidP="005B3B2E">
      <w:pPr>
        <w:tabs>
          <w:tab w:val="left" w:pos="708"/>
        </w:tabs>
        <w:jc w:val="both"/>
        <w:rPr>
          <w:i/>
          <w:sz w:val="22"/>
          <w:szCs w:val="22"/>
          <w:lang w:val="sr-Latn-CS"/>
        </w:rPr>
      </w:pPr>
    </w:p>
    <w:p w:rsidR="005B3B2E" w:rsidRPr="005B3B2E" w:rsidRDefault="005B3B2E" w:rsidP="005B3B2E">
      <w:pPr>
        <w:tabs>
          <w:tab w:val="left" w:pos="708"/>
        </w:tabs>
        <w:jc w:val="both"/>
        <w:rPr>
          <w:i/>
          <w:sz w:val="22"/>
          <w:szCs w:val="22"/>
          <w:lang w:val="sr-Latn-CS"/>
        </w:rPr>
      </w:pPr>
      <w:r w:rsidRPr="005B3B2E">
        <w:rPr>
          <w:i/>
          <w:sz w:val="22"/>
          <w:szCs w:val="22"/>
          <w:lang w:val="sr-Latn-CS"/>
        </w:rPr>
        <w:t>Zdravstveno stanje povezano s bolešću i ublažavanje simptoma</w:t>
      </w:r>
    </w:p>
    <w:p w:rsidR="005B3B2E" w:rsidRDefault="005B3B2E" w:rsidP="005B3B2E">
      <w:pPr>
        <w:tabs>
          <w:tab w:val="left" w:pos="708"/>
        </w:tabs>
        <w:jc w:val="both"/>
        <w:rPr>
          <w:sz w:val="22"/>
          <w:szCs w:val="22"/>
          <w:lang w:val="sr-Latn-CS"/>
        </w:rPr>
      </w:pPr>
      <w:r w:rsidRPr="005B3B2E">
        <w:rPr>
          <w:sz w:val="22"/>
          <w:szCs w:val="22"/>
          <w:lang w:val="sr-Latn-CS"/>
        </w:rPr>
        <w:t>Lijek Bretaris Genuair je doveo do klinički značajnog poboljšanja simptoma nedostatka vazduha (procijenjeno pomoću Prelaznog indeksa dispneje [</w:t>
      </w:r>
      <w:r w:rsidRPr="005B3B2E">
        <w:rPr>
          <w:i/>
          <w:sz w:val="22"/>
          <w:szCs w:val="22"/>
          <w:lang w:val="sr-Latn-CS"/>
        </w:rPr>
        <w:t>Transition Dyspnoea Index</w:t>
      </w:r>
      <w:r w:rsidRPr="005B3B2E">
        <w:rPr>
          <w:sz w:val="22"/>
          <w:szCs w:val="22"/>
          <w:lang w:val="sr-Latn-CS"/>
        </w:rPr>
        <w:t xml:space="preserve"> -TDI]) i zdravstvenog stanja povezanog s bolešću (procijenjeno pomoću </w:t>
      </w:r>
      <w:r w:rsidRPr="005B3B2E">
        <w:rPr>
          <w:bCs/>
          <w:i/>
          <w:sz w:val="22"/>
          <w:szCs w:val="22"/>
          <w:lang w:val="sr-Latn-CS"/>
        </w:rPr>
        <w:t>St. George</w:t>
      </w:r>
      <w:r w:rsidRPr="005B3B2E">
        <w:rPr>
          <w:sz w:val="22"/>
          <w:szCs w:val="22"/>
          <w:lang w:val="sr-Latn-CS"/>
        </w:rPr>
        <w:t xml:space="preserve"> respiratornog upitnika [</w:t>
      </w:r>
      <w:r w:rsidRPr="005B3B2E">
        <w:rPr>
          <w:bCs/>
          <w:i/>
          <w:sz w:val="22"/>
          <w:szCs w:val="22"/>
          <w:lang w:val="sr-Latn-CS"/>
        </w:rPr>
        <w:t>St. George</w:t>
      </w:r>
      <w:r w:rsidRPr="005B3B2E">
        <w:rPr>
          <w:bCs/>
          <w:i/>
          <w:sz w:val="22"/>
          <w:szCs w:val="22"/>
          <w:lang w:val="sr-Latn-CS"/>
        </w:rPr>
        <w:sym w:font="Symbol" w:char="F0A2"/>
      </w:r>
      <w:r w:rsidRPr="005B3B2E">
        <w:rPr>
          <w:bCs/>
          <w:i/>
          <w:sz w:val="22"/>
          <w:szCs w:val="22"/>
          <w:lang w:val="sr-Latn-CS"/>
        </w:rPr>
        <w:t>s</w:t>
      </w:r>
      <w:r w:rsidRPr="005B3B2E">
        <w:rPr>
          <w:i/>
          <w:sz w:val="22"/>
          <w:szCs w:val="22"/>
          <w:lang w:val="sr-Latn-CS"/>
        </w:rPr>
        <w:t xml:space="preserve">  Respiratory Questionnaire</w:t>
      </w:r>
      <w:r w:rsidRPr="005B3B2E">
        <w:rPr>
          <w:sz w:val="22"/>
          <w:szCs w:val="22"/>
          <w:lang w:val="sr-Latn-CS"/>
        </w:rPr>
        <w:t xml:space="preserve"> SGRQ]). Tabela u nastavku prikazuje ublažavanje simptoma koje je postignuto nakon 6 mjeseci liječenja lijekom Bretaris Genuair.</w:t>
      </w:r>
    </w:p>
    <w:p w:rsidR="007C743C" w:rsidRPr="005B3B2E" w:rsidRDefault="007C743C" w:rsidP="005B3B2E">
      <w:pPr>
        <w:tabs>
          <w:tab w:val="left" w:pos="708"/>
        </w:tabs>
        <w:jc w:val="both"/>
        <w:rPr>
          <w:sz w:val="22"/>
          <w:szCs w:val="22"/>
          <w:lang w:val="sr-Latn-CS"/>
        </w:rPr>
      </w:pPr>
    </w:p>
    <w:p w:rsidR="005B3B2E" w:rsidRPr="005B3B2E" w:rsidRDefault="005B3B2E" w:rsidP="005B3B2E">
      <w:pPr>
        <w:tabs>
          <w:tab w:val="left" w:pos="708"/>
        </w:tabs>
        <w:rPr>
          <w:sz w:val="22"/>
          <w:szCs w:val="2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44"/>
        <w:gridCol w:w="1416"/>
        <w:gridCol w:w="1842"/>
        <w:gridCol w:w="1134"/>
      </w:tblGrid>
      <w:tr w:rsidR="005B3B2E" w:rsidRPr="005B3B2E" w:rsidTr="00736B99">
        <w:tc>
          <w:tcPr>
            <w:tcW w:w="2835" w:type="dxa"/>
            <w:vMerge w:val="restart"/>
            <w:tcBorders>
              <w:top w:val="double" w:sz="4" w:space="0" w:color="auto"/>
              <w:left w:val="double" w:sz="4" w:space="0" w:color="auto"/>
              <w:bottom w:val="double" w:sz="4" w:space="0" w:color="auto"/>
              <w:right w:val="single" w:sz="4" w:space="0" w:color="auto"/>
            </w:tcBorders>
            <w:vAlign w:val="center"/>
          </w:tcPr>
          <w:p w:rsidR="005B3B2E" w:rsidRPr="005B3B2E" w:rsidRDefault="005B3B2E" w:rsidP="00736B99">
            <w:pPr>
              <w:rPr>
                <w:b/>
                <w:sz w:val="22"/>
                <w:szCs w:val="22"/>
                <w:lang w:val="sr-Latn-CS"/>
              </w:rPr>
            </w:pPr>
            <w:r w:rsidRPr="005B3B2E">
              <w:rPr>
                <w:b/>
                <w:sz w:val="22"/>
                <w:szCs w:val="22"/>
                <w:lang w:val="sr-Latn-CS"/>
              </w:rPr>
              <w:lastRenderedPageBreak/>
              <w:t>Varijabla</w:t>
            </w:r>
          </w:p>
        </w:tc>
        <w:tc>
          <w:tcPr>
            <w:tcW w:w="3261" w:type="dxa"/>
            <w:gridSpan w:val="3"/>
            <w:tcBorders>
              <w:top w:val="doub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b/>
                <w:sz w:val="22"/>
                <w:szCs w:val="22"/>
                <w:lang w:val="sr-Latn-CS"/>
              </w:rPr>
            </w:pPr>
            <w:r w:rsidRPr="005B3B2E">
              <w:rPr>
                <w:b/>
                <w:sz w:val="22"/>
                <w:szCs w:val="22"/>
                <w:lang w:val="sr-Latn-CS"/>
              </w:rPr>
              <w:t>Terapija</w:t>
            </w:r>
          </w:p>
        </w:tc>
        <w:tc>
          <w:tcPr>
            <w:tcW w:w="1842" w:type="dxa"/>
            <w:vMerge w:val="restart"/>
            <w:tcBorders>
              <w:top w:val="double" w:sz="4" w:space="0" w:color="auto"/>
              <w:left w:val="single" w:sz="4" w:space="0" w:color="auto"/>
              <w:bottom w:val="double" w:sz="4" w:space="0" w:color="auto"/>
              <w:right w:val="single" w:sz="4" w:space="0" w:color="auto"/>
            </w:tcBorders>
            <w:vAlign w:val="center"/>
          </w:tcPr>
          <w:p w:rsidR="005B3B2E" w:rsidRPr="005B3B2E" w:rsidRDefault="005B3B2E" w:rsidP="00736B99">
            <w:pPr>
              <w:jc w:val="center"/>
              <w:rPr>
                <w:b/>
                <w:sz w:val="22"/>
                <w:szCs w:val="22"/>
                <w:lang w:val="sr-Latn-CS"/>
              </w:rPr>
            </w:pPr>
            <w:r w:rsidRPr="005B3B2E">
              <w:rPr>
                <w:b/>
                <w:sz w:val="22"/>
                <w:szCs w:val="22"/>
                <w:lang w:val="sr-Latn-CS"/>
              </w:rPr>
              <w:t>Poboljšanje u odnosu na placebo</w:t>
            </w:r>
          </w:p>
        </w:tc>
        <w:tc>
          <w:tcPr>
            <w:tcW w:w="1134" w:type="dxa"/>
            <w:vMerge w:val="restart"/>
            <w:tcBorders>
              <w:top w:val="double" w:sz="4" w:space="0" w:color="auto"/>
              <w:left w:val="single" w:sz="4" w:space="0" w:color="auto"/>
              <w:bottom w:val="double" w:sz="4" w:space="0" w:color="auto"/>
              <w:right w:val="double" w:sz="4" w:space="0" w:color="auto"/>
            </w:tcBorders>
            <w:vAlign w:val="center"/>
          </w:tcPr>
          <w:p w:rsidR="005B3B2E" w:rsidRPr="005B3B2E" w:rsidRDefault="005B3B2E" w:rsidP="00736B99">
            <w:pPr>
              <w:jc w:val="center"/>
              <w:rPr>
                <w:b/>
                <w:sz w:val="22"/>
                <w:szCs w:val="22"/>
                <w:lang w:val="sr-Latn-CS"/>
              </w:rPr>
            </w:pPr>
            <w:r w:rsidRPr="005B3B2E">
              <w:rPr>
                <w:b/>
                <w:sz w:val="22"/>
                <w:szCs w:val="22"/>
                <w:lang w:val="sr-Latn-CS"/>
              </w:rPr>
              <w:t>p-vrijednost</w:t>
            </w:r>
          </w:p>
        </w:tc>
      </w:tr>
      <w:tr w:rsidR="005B3B2E" w:rsidRPr="005B3B2E" w:rsidTr="00736B99">
        <w:tc>
          <w:tcPr>
            <w:tcW w:w="2835" w:type="dxa"/>
            <w:vMerge/>
            <w:tcBorders>
              <w:top w:val="double" w:sz="4" w:space="0" w:color="auto"/>
              <w:left w:val="double" w:sz="4" w:space="0" w:color="auto"/>
              <w:bottom w:val="double" w:sz="4" w:space="0" w:color="auto"/>
              <w:right w:val="single" w:sz="4" w:space="0" w:color="auto"/>
            </w:tcBorders>
            <w:vAlign w:val="center"/>
          </w:tcPr>
          <w:p w:rsidR="005B3B2E" w:rsidRPr="005B3B2E" w:rsidRDefault="005B3B2E" w:rsidP="00736B99">
            <w:pPr>
              <w:rPr>
                <w:b/>
                <w:sz w:val="22"/>
                <w:szCs w:val="22"/>
                <w:lang w:val="sr-Latn-CS"/>
              </w:rPr>
            </w:pPr>
          </w:p>
        </w:tc>
        <w:tc>
          <w:tcPr>
            <w:tcW w:w="1845" w:type="dxa"/>
            <w:gridSpan w:val="2"/>
            <w:tcBorders>
              <w:top w:val="single" w:sz="4" w:space="0" w:color="auto"/>
              <w:left w:val="single" w:sz="4" w:space="0" w:color="auto"/>
              <w:bottom w:val="double" w:sz="4" w:space="0" w:color="auto"/>
              <w:right w:val="single" w:sz="4" w:space="0" w:color="auto"/>
            </w:tcBorders>
            <w:vAlign w:val="center"/>
          </w:tcPr>
          <w:p w:rsidR="005B3B2E" w:rsidRPr="005B3B2E" w:rsidRDefault="005B3B2E" w:rsidP="00736B99">
            <w:pPr>
              <w:tabs>
                <w:tab w:val="left" w:pos="708"/>
              </w:tabs>
              <w:jc w:val="center"/>
              <w:rPr>
                <w:b/>
                <w:sz w:val="22"/>
                <w:szCs w:val="22"/>
                <w:lang w:val="sr-Latn-CS"/>
              </w:rPr>
            </w:pPr>
            <w:r w:rsidRPr="005B3B2E">
              <w:rPr>
                <w:b/>
                <w:sz w:val="22"/>
                <w:szCs w:val="22"/>
                <w:lang w:val="sr-Latn-CS"/>
              </w:rPr>
              <w:t>Bretaris</w:t>
            </w:r>
            <w:r w:rsidRPr="005B3B2E">
              <w:rPr>
                <w:sz w:val="22"/>
                <w:szCs w:val="22"/>
                <w:vertAlign w:val="superscript"/>
                <w:lang w:val="sr-Latn-CS"/>
              </w:rPr>
              <w:t>®</w:t>
            </w:r>
            <w:r w:rsidRPr="005B3B2E">
              <w:rPr>
                <w:b/>
                <w:sz w:val="22"/>
                <w:szCs w:val="22"/>
                <w:lang w:val="sr-Latn-CS"/>
              </w:rPr>
              <w:t xml:space="preserve"> Genuair</w:t>
            </w:r>
            <w:r w:rsidRPr="005B3B2E">
              <w:rPr>
                <w:sz w:val="22"/>
                <w:szCs w:val="22"/>
                <w:vertAlign w:val="superscript"/>
                <w:lang w:val="sr-Latn-CS"/>
              </w:rPr>
              <w:t>®</w:t>
            </w:r>
          </w:p>
        </w:tc>
        <w:tc>
          <w:tcPr>
            <w:tcW w:w="1416" w:type="dxa"/>
            <w:tcBorders>
              <w:top w:val="single" w:sz="4" w:space="0" w:color="auto"/>
              <w:left w:val="single" w:sz="4" w:space="0" w:color="auto"/>
              <w:bottom w:val="double" w:sz="4" w:space="0" w:color="auto"/>
              <w:right w:val="single" w:sz="4" w:space="0" w:color="auto"/>
            </w:tcBorders>
            <w:vAlign w:val="center"/>
          </w:tcPr>
          <w:p w:rsidR="005B3B2E" w:rsidRPr="005B3B2E" w:rsidRDefault="005B3B2E" w:rsidP="00736B99">
            <w:pPr>
              <w:tabs>
                <w:tab w:val="left" w:pos="708"/>
              </w:tabs>
              <w:jc w:val="center"/>
              <w:rPr>
                <w:b/>
                <w:sz w:val="22"/>
                <w:szCs w:val="22"/>
                <w:lang w:val="sr-Latn-CS"/>
              </w:rPr>
            </w:pPr>
            <w:r w:rsidRPr="005B3B2E">
              <w:rPr>
                <w:b/>
                <w:sz w:val="22"/>
                <w:szCs w:val="22"/>
                <w:lang w:val="sr-Latn-CS"/>
              </w:rPr>
              <w:t>Placebo</w:t>
            </w:r>
          </w:p>
        </w:tc>
        <w:tc>
          <w:tcPr>
            <w:tcW w:w="1842" w:type="dxa"/>
            <w:vMerge/>
            <w:tcBorders>
              <w:top w:val="double" w:sz="4" w:space="0" w:color="auto"/>
              <w:left w:val="single" w:sz="4" w:space="0" w:color="auto"/>
              <w:bottom w:val="double" w:sz="4" w:space="0" w:color="auto"/>
              <w:right w:val="single" w:sz="4" w:space="0" w:color="auto"/>
            </w:tcBorders>
            <w:vAlign w:val="center"/>
          </w:tcPr>
          <w:p w:rsidR="005B3B2E" w:rsidRPr="005B3B2E" w:rsidRDefault="005B3B2E" w:rsidP="00736B99">
            <w:pPr>
              <w:rPr>
                <w:b/>
                <w:sz w:val="22"/>
                <w:szCs w:val="22"/>
                <w:lang w:val="sr-Latn-CS"/>
              </w:rPr>
            </w:pPr>
          </w:p>
        </w:tc>
        <w:tc>
          <w:tcPr>
            <w:tcW w:w="1134" w:type="dxa"/>
            <w:vMerge/>
            <w:tcBorders>
              <w:top w:val="double" w:sz="4" w:space="0" w:color="auto"/>
              <w:left w:val="single" w:sz="4" w:space="0" w:color="auto"/>
              <w:bottom w:val="double" w:sz="4" w:space="0" w:color="auto"/>
              <w:right w:val="double" w:sz="4" w:space="0" w:color="auto"/>
            </w:tcBorders>
            <w:vAlign w:val="center"/>
          </w:tcPr>
          <w:p w:rsidR="005B3B2E" w:rsidRPr="005B3B2E" w:rsidRDefault="005B3B2E" w:rsidP="00736B99">
            <w:pPr>
              <w:rPr>
                <w:b/>
                <w:sz w:val="22"/>
                <w:szCs w:val="22"/>
                <w:lang w:val="sr-Latn-CS"/>
              </w:rPr>
            </w:pPr>
          </w:p>
        </w:tc>
      </w:tr>
      <w:tr w:rsidR="005B3B2E" w:rsidRPr="005B3B2E" w:rsidTr="00736B99">
        <w:trPr>
          <w:trHeight w:val="281"/>
        </w:trPr>
        <w:tc>
          <w:tcPr>
            <w:tcW w:w="9072" w:type="dxa"/>
            <w:gridSpan w:val="6"/>
            <w:tcBorders>
              <w:top w:val="doub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b/>
                <w:sz w:val="22"/>
                <w:szCs w:val="22"/>
                <w:lang w:val="sr-Latn-CS"/>
              </w:rPr>
              <w:t>TDI</w:t>
            </w:r>
          </w:p>
        </w:tc>
      </w:tr>
      <w:tr w:rsidR="005B3B2E" w:rsidRPr="005B3B2E" w:rsidTr="00736B99">
        <w:trPr>
          <w:trHeight w:val="281"/>
        </w:trPr>
        <w:tc>
          <w:tcPr>
            <w:tcW w:w="2835"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Procenat pacijenata koji su postigli MCID</w:t>
            </w:r>
            <w:r w:rsidRPr="005B3B2E">
              <w:rPr>
                <w:sz w:val="22"/>
                <w:szCs w:val="22"/>
                <w:vertAlign w:val="superscript"/>
                <w:lang w:val="sr-Latn-CS"/>
              </w:rPr>
              <w:t>a</w:t>
            </w:r>
            <w:r w:rsidRPr="005B3B2E">
              <w:rPr>
                <w:sz w:val="22"/>
                <w:szCs w:val="22"/>
                <w:lang w:val="sr-Latn-C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56,9</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45,5</w:t>
            </w:r>
          </w:p>
        </w:tc>
        <w:tc>
          <w:tcPr>
            <w:tcW w:w="1842"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1,68-puta</w:t>
            </w:r>
            <w:r w:rsidRPr="005B3B2E">
              <w:rPr>
                <w:sz w:val="22"/>
                <w:szCs w:val="22"/>
                <w:vertAlign w:val="superscript"/>
                <w:lang w:val="sr-Latn-CS"/>
              </w:rPr>
              <w:t xml:space="preserve">c </w:t>
            </w:r>
            <w:r w:rsidRPr="005B3B2E">
              <w:rPr>
                <w:sz w:val="22"/>
                <w:szCs w:val="22"/>
                <w:lang w:val="sr-Latn-CS"/>
              </w:rPr>
              <w:t>povećanje vjerovatnoće</w:t>
            </w:r>
          </w:p>
        </w:tc>
        <w:tc>
          <w:tcPr>
            <w:tcW w:w="1134"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0,004</w:t>
            </w:r>
          </w:p>
        </w:tc>
      </w:tr>
      <w:tr w:rsidR="005B3B2E" w:rsidRPr="005B3B2E" w:rsidTr="00736B99">
        <w:trPr>
          <w:trHeight w:val="281"/>
        </w:trPr>
        <w:tc>
          <w:tcPr>
            <w:tcW w:w="2835"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Srednja vrijednost promjene od početne vrijednosti</w:t>
            </w:r>
          </w:p>
        </w:tc>
        <w:tc>
          <w:tcPr>
            <w:tcW w:w="1701"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1,9</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0,9</w:t>
            </w:r>
          </w:p>
        </w:tc>
        <w:tc>
          <w:tcPr>
            <w:tcW w:w="1842"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1,0 jedinica</w:t>
            </w:r>
          </w:p>
        </w:tc>
        <w:tc>
          <w:tcPr>
            <w:tcW w:w="1134"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&lt;0,001</w:t>
            </w:r>
          </w:p>
        </w:tc>
      </w:tr>
      <w:tr w:rsidR="005B3B2E" w:rsidRPr="005B3B2E" w:rsidTr="00736B99">
        <w:trPr>
          <w:trHeight w:val="302"/>
        </w:trPr>
        <w:tc>
          <w:tcPr>
            <w:tcW w:w="9072" w:type="dxa"/>
            <w:gridSpan w:val="6"/>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b/>
                <w:sz w:val="22"/>
                <w:szCs w:val="22"/>
                <w:lang w:val="sr-Latn-CS"/>
              </w:rPr>
            </w:pPr>
            <w:r w:rsidRPr="005B3B2E">
              <w:rPr>
                <w:b/>
                <w:sz w:val="22"/>
                <w:szCs w:val="22"/>
                <w:lang w:val="sr-Latn-CS"/>
              </w:rPr>
              <w:t>SGRQ</w:t>
            </w:r>
          </w:p>
        </w:tc>
      </w:tr>
      <w:tr w:rsidR="005B3B2E" w:rsidRPr="005B3B2E" w:rsidTr="00736B99">
        <w:trPr>
          <w:trHeight w:val="281"/>
        </w:trPr>
        <w:tc>
          <w:tcPr>
            <w:tcW w:w="2835"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Procenat pacijenata koji su postigli MCID</w:t>
            </w:r>
            <w:r w:rsidRPr="005B3B2E">
              <w:rPr>
                <w:sz w:val="22"/>
                <w:szCs w:val="22"/>
                <w:vertAlign w:val="superscript"/>
                <w:lang w:val="sr-Latn-CS"/>
              </w:rPr>
              <w:t>b</w:t>
            </w:r>
            <w:r w:rsidRPr="005B3B2E">
              <w:rPr>
                <w:sz w:val="22"/>
                <w:szCs w:val="22"/>
                <w:lang w:val="sr-Latn-C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57,3</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41,0</w:t>
            </w:r>
          </w:p>
        </w:tc>
        <w:tc>
          <w:tcPr>
            <w:tcW w:w="1842"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1,87-puta</w:t>
            </w:r>
            <w:r w:rsidRPr="005B3B2E">
              <w:rPr>
                <w:sz w:val="22"/>
                <w:szCs w:val="22"/>
                <w:vertAlign w:val="superscript"/>
                <w:lang w:val="sr-Latn-CS"/>
              </w:rPr>
              <w:t xml:space="preserve">c </w:t>
            </w:r>
            <w:r w:rsidRPr="005B3B2E">
              <w:rPr>
                <w:sz w:val="22"/>
                <w:szCs w:val="22"/>
                <w:lang w:val="sr-Latn-CS"/>
              </w:rPr>
              <w:t>povećanje vjerovatnoće</w:t>
            </w:r>
          </w:p>
        </w:tc>
        <w:tc>
          <w:tcPr>
            <w:tcW w:w="1134"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&lt;0,001</w:t>
            </w:r>
          </w:p>
        </w:tc>
      </w:tr>
      <w:tr w:rsidR="005B3B2E" w:rsidRPr="005B3B2E" w:rsidTr="00736B99">
        <w:trPr>
          <w:trHeight w:val="281"/>
        </w:trPr>
        <w:tc>
          <w:tcPr>
            <w:tcW w:w="2835"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rPr>
                <w:sz w:val="22"/>
                <w:szCs w:val="22"/>
                <w:lang w:val="sr-Latn-CS"/>
              </w:rPr>
            </w:pPr>
            <w:r w:rsidRPr="005B3B2E">
              <w:rPr>
                <w:sz w:val="22"/>
                <w:szCs w:val="22"/>
                <w:lang w:val="sr-Latn-CS"/>
              </w:rPr>
              <w:t>Srednja vrijednost promjene od početne vrijednosti</w:t>
            </w:r>
          </w:p>
        </w:tc>
        <w:tc>
          <w:tcPr>
            <w:tcW w:w="1701"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-7,4</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-2,8</w:t>
            </w:r>
          </w:p>
        </w:tc>
        <w:tc>
          <w:tcPr>
            <w:tcW w:w="1842"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- 4,6 jedinica</w:t>
            </w:r>
          </w:p>
        </w:tc>
        <w:tc>
          <w:tcPr>
            <w:tcW w:w="1134" w:type="dxa"/>
            <w:tcBorders>
              <w:top w:val="single" w:sz="4" w:space="0" w:color="auto"/>
              <w:left w:val="single" w:sz="4" w:space="0" w:color="auto"/>
              <w:bottom w:val="single" w:sz="4" w:space="0" w:color="auto"/>
              <w:right w:val="single" w:sz="4" w:space="0" w:color="auto"/>
            </w:tcBorders>
            <w:vAlign w:val="center"/>
          </w:tcPr>
          <w:p w:rsidR="005B3B2E" w:rsidRPr="005B3B2E" w:rsidRDefault="005B3B2E" w:rsidP="00736B99">
            <w:pPr>
              <w:tabs>
                <w:tab w:val="left" w:pos="708"/>
              </w:tabs>
              <w:jc w:val="center"/>
              <w:rPr>
                <w:sz w:val="22"/>
                <w:szCs w:val="22"/>
                <w:lang w:val="sr-Latn-CS"/>
              </w:rPr>
            </w:pPr>
            <w:r w:rsidRPr="005B3B2E">
              <w:rPr>
                <w:sz w:val="22"/>
                <w:szCs w:val="22"/>
                <w:lang w:val="sr-Latn-CS"/>
              </w:rPr>
              <w:t>&lt;0,0001</w:t>
            </w:r>
          </w:p>
        </w:tc>
      </w:tr>
      <w:tr w:rsidR="005B3B2E" w:rsidRPr="005B3B2E" w:rsidTr="00736B99">
        <w:tc>
          <w:tcPr>
            <w:tcW w:w="9072" w:type="dxa"/>
            <w:gridSpan w:val="6"/>
            <w:tcBorders>
              <w:top w:val="single" w:sz="4" w:space="0" w:color="auto"/>
              <w:left w:val="nil"/>
              <w:bottom w:val="nil"/>
              <w:right w:val="nil"/>
            </w:tcBorders>
          </w:tcPr>
          <w:p w:rsidR="005B3B2E" w:rsidRPr="005B3B2E" w:rsidRDefault="005B3B2E" w:rsidP="00736B99">
            <w:pPr>
              <w:tabs>
                <w:tab w:val="left" w:pos="252"/>
              </w:tabs>
              <w:rPr>
                <w:sz w:val="22"/>
                <w:szCs w:val="22"/>
                <w:lang w:val="sr-Latn-CS"/>
              </w:rPr>
            </w:pPr>
            <w:r w:rsidRPr="005B3B2E">
              <w:rPr>
                <w:sz w:val="22"/>
                <w:szCs w:val="22"/>
                <w:lang w:val="sr-Latn-CS"/>
              </w:rPr>
              <w:t>a</w:t>
            </w:r>
            <w:r w:rsidRPr="005B3B2E">
              <w:rPr>
                <w:sz w:val="22"/>
                <w:szCs w:val="22"/>
                <w:lang w:val="sr-Latn-CS"/>
              </w:rPr>
              <w:tab/>
              <w:t>Minimalna klinički značajna razlika (MCID) promjena od najmanje 1 jedinice u TDI.</w:t>
            </w:r>
          </w:p>
          <w:p w:rsidR="005B3B2E" w:rsidRPr="005B3B2E" w:rsidRDefault="005B3B2E" w:rsidP="00736B99">
            <w:pPr>
              <w:tabs>
                <w:tab w:val="left" w:pos="252"/>
              </w:tabs>
              <w:rPr>
                <w:sz w:val="22"/>
                <w:szCs w:val="22"/>
                <w:lang w:val="sr-Latn-CS"/>
              </w:rPr>
            </w:pPr>
            <w:r w:rsidRPr="005B3B2E">
              <w:rPr>
                <w:sz w:val="22"/>
                <w:szCs w:val="22"/>
                <w:lang w:val="sr-Latn-CS"/>
              </w:rPr>
              <w:t>b</w:t>
            </w:r>
            <w:r w:rsidRPr="005B3B2E">
              <w:rPr>
                <w:sz w:val="22"/>
                <w:szCs w:val="22"/>
                <w:lang w:val="sr-Latn-CS"/>
              </w:rPr>
              <w:tab/>
              <w:t>MCID promjena od najmanje - 4 jedinice u SGRQ.</w:t>
            </w:r>
          </w:p>
          <w:p w:rsidR="005B3B2E" w:rsidRPr="005B3B2E" w:rsidRDefault="005B3B2E" w:rsidP="00736B99">
            <w:pPr>
              <w:tabs>
                <w:tab w:val="left" w:pos="252"/>
              </w:tabs>
              <w:rPr>
                <w:sz w:val="22"/>
                <w:szCs w:val="22"/>
                <w:lang w:val="sr-Latn-CS"/>
              </w:rPr>
            </w:pPr>
            <w:r w:rsidRPr="005B3B2E">
              <w:rPr>
                <w:sz w:val="22"/>
                <w:szCs w:val="22"/>
                <w:lang w:val="sr-Latn-CS"/>
              </w:rPr>
              <w:t>c</w:t>
            </w:r>
            <w:r w:rsidRPr="005B3B2E">
              <w:rPr>
                <w:sz w:val="22"/>
                <w:szCs w:val="22"/>
                <w:lang w:val="sr-Latn-CS"/>
              </w:rPr>
              <w:tab/>
              <w:t>Stopa izgleda, povećanje vjerovatnoće postizanja MCID u poređenju sa  placebom.</w:t>
            </w:r>
          </w:p>
          <w:p w:rsidR="005B3B2E" w:rsidRPr="005B3B2E" w:rsidRDefault="005B3B2E" w:rsidP="00736B99">
            <w:pPr>
              <w:tabs>
                <w:tab w:val="left" w:pos="252"/>
              </w:tabs>
              <w:rPr>
                <w:sz w:val="22"/>
                <w:szCs w:val="22"/>
                <w:lang w:val="sr-Latn-CS"/>
              </w:rPr>
            </w:pPr>
          </w:p>
        </w:tc>
      </w:tr>
    </w:tbl>
    <w:p w:rsidR="005B3B2E" w:rsidRPr="005B3B2E" w:rsidRDefault="005B3B2E" w:rsidP="005B3B2E">
      <w:pPr>
        <w:tabs>
          <w:tab w:val="left" w:pos="708"/>
        </w:tabs>
        <w:jc w:val="both"/>
        <w:rPr>
          <w:sz w:val="22"/>
          <w:szCs w:val="22"/>
          <w:lang w:val="sr-Latn-CS"/>
        </w:rPr>
      </w:pPr>
      <w:r w:rsidRPr="005B3B2E">
        <w:rPr>
          <w:sz w:val="22"/>
          <w:szCs w:val="22"/>
          <w:lang w:val="sr-Latn-CS"/>
        </w:rPr>
        <w:t>Pacijentima liječenim lijekom Bretaris Genuair trebalo je manje ljekova za ublažavanje simptoma nego pacijentima liječenim placebom (smanjenje od 0,95 potisaka dnevno nakon 6 mjeseci [p=0,005]). Lijek Bretaris Genuair je doveo i do poboljšanja dnevnih simptoma HOBP (dispneje, kašlja i stvaranja sputuma) i simptoma tokom noći i u ranim jutarnjim časovima.</w:t>
      </w:r>
    </w:p>
    <w:p w:rsidR="005B3B2E" w:rsidRPr="005B3B2E" w:rsidRDefault="005B3B2E" w:rsidP="005B3B2E">
      <w:pPr>
        <w:tabs>
          <w:tab w:val="left" w:pos="708"/>
        </w:tabs>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Zajednička analiza efikasnosti 6-mjesečnih i 3-mjesečnih placebom kontrolisanih ispitivanja pokazala je statistički značajno smanjenje učestalosti umjerenih i teških egzacerbacija (koje zahtijevaju liječenje antibioticima ili kortikosteroidima ili dovode do hospitalizacije) uz 322 mikrograma aklidinijuma dva puta dnevno u poređenju sa placebom (učestalost po pacijentu godišnje: 0,31 prema 0,44; p=0,0149).</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u w:val="single"/>
          <w:lang w:val="sr-Latn-CS"/>
        </w:rPr>
      </w:pPr>
      <w:r w:rsidRPr="005B3B2E">
        <w:rPr>
          <w:sz w:val="22"/>
          <w:szCs w:val="22"/>
          <w:u w:val="single"/>
          <w:lang w:val="sr-Latn-CS"/>
        </w:rPr>
        <w:t>Tolerancija na fizički napor</w:t>
      </w:r>
    </w:p>
    <w:p w:rsidR="005B3B2E" w:rsidRPr="005B3B2E" w:rsidRDefault="005B3B2E" w:rsidP="005B3B2E">
      <w:pPr>
        <w:tabs>
          <w:tab w:val="left" w:pos="708"/>
        </w:tabs>
        <w:jc w:val="both"/>
        <w:rPr>
          <w:sz w:val="22"/>
          <w:szCs w:val="22"/>
          <w:lang w:val="sr-Latn-CS"/>
        </w:rPr>
      </w:pPr>
      <w:r w:rsidRPr="005B3B2E">
        <w:rPr>
          <w:sz w:val="22"/>
          <w:szCs w:val="22"/>
          <w:lang w:val="sr-Latn-CS"/>
        </w:rPr>
        <w:t>U tronedjeljnom, ukrštenom, randomiziranom, placebom kontrolisanom kliničkom ispitivanju, primjena lijeka Bretaris Genuair bila je povezana sa statistički značajnim poboljšanjem u vremenu izdržanog fizičkog napora od 58 sekundi u poređenju sa placebom (95% CI=9-108; p=0,021; vrijednost prije početka liječenja: 486 sekundi). Lijek Bretaris Genuair je statistički značajno smanjio hiperinflaciju pluća pri mirovanju (funkcionalni rezidualni kapacitet [FRC]=0,197 L [95% CI=0,321, 0,072; p=0,002]; rezidualni volumen [RV]=0,238 L [95% CI=0,396, 0,079; p=0,004]), a takođe je poboljšao i najniži inspiratorni kapacitet (za 0,078 L; 95% CI=0,01, 0,145; p=0,025) i smanjio dispneju tokom vježbanja (Borgova skala) (za 0,63 jedinica na Borgovoj skali; 95% CI=1,11, 0,14; p=0,012)</w:t>
      </w:r>
    </w:p>
    <w:p w:rsidR="005B3B2E" w:rsidRPr="005B3B2E" w:rsidRDefault="005B3B2E" w:rsidP="005B3B2E">
      <w:pPr>
        <w:keepNext/>
        <w:tabs>
          <w:tab w:val="left" w:pos="708"/>
        </w:tabs>
        <w:jc w:val="both"/>
        <w:rPr>
          <w:b/>
          <w:sz w:val="22"/>
          <w:szCs w:val="22"/>
          <w:lang w:val="sr-Latn-CS"/>
        </w:rPr>
      </w:pPr>
    </w:p>
    <w:p w:rsidR="005B3B2E" w:rsidRPr="005B3B2E" w:rsidRDefault="005B3B2E" w:rsidP="005B3B2E">
      <w:pPr>
        <w:keepNext/>
        <w:tabs>
          <w:tab w:val="left" w:pos="708"/>
        </w:tabs>
        <w:jc w:val="both"/>
        <w:rPr>
          <w:b/>
          <w:sz w:val="22"/>
          <w:szCs w:val="22"/>
          <w:lang w:val="sr-Latn-CS"/>
        </w:rPr>
      </w:pPr>
      <w:r w:rsidRPr="005B3B2E">
        <w:rPr>
          <w:b/>
          <w:sz w:val="22"/>
          <w:szCs w:val="22"/>
          <w:lang w:val="sr-Latn-CS"/>
        </w:rPr>
        <w:t>Pedijatrijska populacija</w:t>
      </w:r>
    </w:p>
    <w:p w:rsidR="005B3B2E" w:rsidRPr="005B3B2E" w:rsidRDefault="005B3B2E" w:rsidP="005B3B2E">
      <w:pPr>
        <w:tabs>
          <w:tab w:val="left" w:pos="540"/>
          <w:tab w:val="left" w:pos="569"/>
        </w:tabs>
        <w:jc w:val="both"/>
        <w:rPr>
          <w:iCs/>
          <w:sz w:val="22"/>
          <w:szCs w:val="22"/>
          <w:lang w:val="sr-Latn-CS"/>
        </w:rPr>
      </w:pPr>
      <w:r w:rsidRPr="005B3B2E">
        <w:rPr>
          <w:iCs/>
          <w:sz w:val="22"/>
          <w:szCs w:val="22"/>
          <w:lang w:val="sr-Latn-CS"/>
        </w:rPr>
        <w:t>Evropska Agencija za ljekove je izuzela obavezu podnošenja rezultata ispitivanja sa lijekom Bretaris Genuair u svim podgrupama pedijatrijske populacije sa HOBP (vidjeti odjeljak 4.2 za informacije o upotrebi u  pedijatrijskoj populaciji).</w:t>
      </w:r>
    </w:p>
    <w:p w:rsidR="005B3B2E" w:rsidRDefault="005B3B2E" w:rsidP="005B3B2E">
      <w:pPr>
        <w:tabs>
          <w:tab w:val="left" w:pos="540"/>
          <w:tab w:val="left" w:pos="569"/>
        </w:tabs>
        <w:jc w:val="both"/>
        <w:rPr>
          <w:b/>
          <w:bCs/>
          <w:sz w:val="22"/>
          <w:szCs w:val="22"/>
          <w:lang w:val="sr-Latn-CS"/>
        </w:rPr>
      </w:pPr>
    </w:p>
    <w:p w:rsidR="007C743C" w:rsidRDefault="007C743C" w:rsidP="005B3B2E">
      <w:pPr>
        <w:tabs>
          <w:tab w:val="left" w:pos="540"/>
          <w:tab w:val="left" w:pos="569"/>
        </w:tabs>
        <w:jc w:val="both"/>
        <w:rPr>
          <w:b/>
          <w:bCs/>
          <w:sz w:val="22"/>
          <w:szCs w:val="22"/>
          <w:lang w:val="sr-Latn-CS"/>
        </w:rPr>
      </w:pPr>
    </w:p>
    <w:p w:rsidR="007C743C" w:rsidRPr="005B3B2E" w:rsidRDefault="007C743C"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lastRenderedPageBreak/>
        <w:t xml:space="preserve">5.2. </w:t>
      </w:r>
      <w:r w:rsidRPr="005B3B2E">
        <w:rPr>
          <w:b/>
          <w:bCs/>
          <w:sz w:val="22"/>
          <w:szCs w:val="22"/>
          <w:lang w:val="sr-Latn-CS"/>
        </w:rPr>
        <w:tab/>
        <w:t>Farmakokinetički podaci</w:t>
      </w:r>
    </w:p>
    <w:p w:rsidR="005B3B2E" w:rsidRPr="005B3B2E" w:rsidRDefault="005B3B2E" w:rsidP="005B3B2E">
      <w:pPr>
        <w:keepNext/>
        <w:keepLines/>
        <w:numPr>
          <w:ilvl w:val="12"/>
          <w:numId w:val="0"/>
        </w:numPr>
        <w:ind w:right="-2"/>
        <w:jc w:val="both"/>
        <w:rPr>
          <w:iCs/>
          <w:sz w:val="22"/>
          <w:szCs w:val="22"/>
          <w:u w:val="single"/>
          <w:lang w:val="sr-Latn-CS"/>
        </w:rPr>
      </w:pPr>
    </w:p>
    <w:p w:rsidR="005B3B2E" w:rsidRPr="005B3B2E" w:rsidRDefault="005B3B2E" w:rsidP="005B3B2E">
      <w:pPr>
        <w:keepNext/>
        <w:keepLines/>
        <w:numPr>
          <w:ilvl w:val="12"/>
          <w:numId w:val="0"/>
        </w:numPr>
        <w:ind w:right="-2"/>
        <w:jc w:val="both"/>
        <w:rPr>
          <w:iCs/>
          <w:sz w:val="22"/>
          <w:szCs w:val="22"/>
          <w:u w:val="single"/>
          <w:lang w:val="sr-Latn-CS"/>
        </w:rPr>
      </w:pPr>
      <w:r w:rsidRPr="005B3B2E">
        <w:rPr>
          <w:iCs/>
          <w:sz w:val="22"/>
          <w:szCs w:val="22"/>
          <w:u w:val="single"/>
          <w:lang w:val="sr-Latn-CS"/>
        </w:rPr>
        <w:t>Resorpcija</w:t>
      </w:r>
    </w:p>
    <w:p w:rsidR="005B3B2E" w:rsidRPr="005B3B2E" w:rsidRDefault="005B3B2E" w:rsidP="005B3B2E">
      <w:pPr>
        <w:pStyle w:val="BodyText"/>
        <w:jc w:val="both"/>
        <w:rPr>
          <w:i/>
          <w:sz w:val="22"/>
          <w:szCs w:val="22"/>
          <w:lang w:val="sr-Latn-CS"/>
        </w:rPr>
      </w:pPr>
      <w:r w:rsidRPr="005B3B2E">
        <w:rPr>
          <w:i/>
          <w:sz w:val="22"/>
          <w:szCs w:val="22"/>
          <w:lang w:val="sr-Latn-CS"/>
        </w:rPr>
        <w:t>Aklidinijum bromid se brzo resorbuje iz pluća, postižući maksimalnu koncentraciju u plazmi u roku od 5 minuta od inhalacije kod zdravih ispitanika, a uobičajeno u roku od prvih 15 minuta kod pacijenata sa HOBP. Udio inhalirane doze koji dospije u sistemsku cirkulaciju kao neizmijenj</w:t>
      </w:r>
      <w:r w:rsidR="007C743C">
        <w:rPr>
          <w:i/>
          <w:sz w:val="22"/>
          <w:szCs w:val="22"/>
          <w:lang w:val="sr-Latn-CS"/>
        </w:rPr>
        <w:t>eni aklidinijum je veoma nizak-</w:t>
      </w:r>
      <w:r w:rsidRPr="005B3B2E">
        <w:rPr>
          <w:i/>
          <w:sz w:val="22"/>
          <w:szCs w:val="22"/>
          <w:lang w:val="sr-Latn-CS"/>
        </w:rPr>
        <w:t>niži od 5%.</w:t>
      </w: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Najviše koncentracije u plazmi u stanju ravnoteže postignute nakon udisanja suvog praška kod HOBP pacijenata u pojedinačnoj dozi od 400 mikrograma aklidinijum bromida bile su otprilike 224 pg/mL. Nivoi u plazmi u stanju dinamičke ravnoteže postignuti su u roku od sedam dana od početka doziranja dva puta dnevno.</w:t>
      </w:r>
    </w:p>
    <w:p w:rsidR="005B3B2E" w:rsidRPr="005B3B2E" w:rsidRDefault="005B3B2E" w:rsidP="005B3B2E">
      <w:pPr>
        <w:numPr>
          <w:ilvl w:val="12"/>
          <w:numId w:val="0"/>
        </w:numPr>
        <w:ind w:right="-2"/>
        <w:jc w:val="both"/>
        <w:rPr>
          <w:iCs/>
          <w:sz w:val="22"/>
          <w:szCs w:val="22"/>
          <w:highlight w:val="yellow"/>
          <w:lang w:val="sr-Latn-CS"/>
        </w:rPr>
      </w:pPr>
    </w:p>
    <w:p w:rsidR="005B3B2E" w:rsidRPr="005B3B2E" w:rsidRDefault="005B3B2E" w:rsidP="005B3B2E">
      <w:pPr>
        <w:numPr>
          <w:ilvl w:val="12"/>
          <w:numId w:val="0"/>
        </w:numPr>
        <w:ind w:right="-2"/>
        <w:jc w:val="both"/>
        <w:rPr>
          <w:iCs/>
          <w:sz w:val="22"/>
          <w:szCs w:val="22"/>
          <w:u w:val="single"/>
          <w:lang w:val="sr-Latn-CS"/>
        </w:rPr>
      </w:pPr>
      <w:r w:rsidRPr="005B3B2E">
        <w:rPr>
          <w:iCs/>
          <w:sz w:val="22"/>
          <w:szCs w:val="22"/>
          <w:u w:val="single"/>
          <w:lang w:val="sr-Latn-CS"/>
        </w:rPr>
        <w:t>Distribucija</w:t>
      </w: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Ukupno taloženje aklidinijum bromida u plućima, udahnutog preko Genuair inhalera, bilo je u prosjeku oko 30% izmjerene doze.</w:t>
      </w:r>
    </w:p>
    <w:p w:rsidR="005B3B2E" w:rsidRPr="005B3B2E" w:rsidRDefault="005B3B2E" w:rsidP="005B3B2E">
      <w:pPr>
        <w:tabs>
          <w:tab w:val="left" w:pos="708"/>
        </w:tabs>
        <w:autoSpaceDE w:val="0"/>
        <w:autoSpaceDN w:val="0"/>
        <w:adjustRightInd w:val="0"/>
        <w:jc w:val="both"/>
        <w:rPr>
          <w:sz w:val="22"/>
          <w:szCs w:val="22"/>
          <w:lang w:val="sr-Latn-CS"/>
        </w:rPr>
      </w:pPr>
    </w:p>
    <w:p w:rsidR="005B3B2E" w:rsidRPr="005B3B2E" w:rsidRDefault="005B3B2E" w:rsidP="005B3B2E">
      <w:pPr>
        <w:tabs>
          <w:tab w:val="left" w:pos="708"/>
        </w:tabs>
        <w:autoSpaceDE w:val="0"/>
        <w:autoSpaceDN w:val="0"/>
        <w:adjustRightInd w:val="0"/>
        <w:jc w:val="both"/>
        <w:rPr>
          <w:sz w:val="22"/>
          <w:szCs w:val="22"/>
          <w:lang w:val="sr-Latn-CS"/>
        </w:rPr>
      </w:pPr>
      <w:r w:rsidRPr="005B3B2E">
        <w:rPr>
          <w:sz w:val="22"/>
          <w:szCs w:val="22"/>
          <w:lang w:val="sr-Latn-CS"/>
        </w:rPr>
        <w:t xml:space="preserve">Vezivanje aklidinijum bromida za proteine plazme određeno </w:t>
      </w:r>
      <w:r w:rsidRPr="005B3B2E">
        <w:rPr>
          <w:i/>
          <w:sz w:val="22"/>
          <w:szCs w:val="22"/>
          <w:lang w:val="sr-Latn-CS"/>
        </w:rPr>
        <w:t>in vitro</w:t>
      </w:r>
      <w:r w:rsidRPr="005B3B2E">
        <w:rPr>
          <w:sz w:val="22"/>
          <w:szCs w:val="22"/>
          <w:lang w:val="sr-Latn-CS"/>
        </w:rPr>
        <w:t xml:space="preserve"> najvjerovatnije odgovara vezivanju metabolita za proteine plazme zbog brze hidrolize aklidinijum bromida u plazmi; vezivanje za proteine plazme bilo je 87% za metabolite karboksilne kiseline i 15% za alkoholne metabolite. Glavni protein plazme koji vezuje aklidinijum je albumin.</w:t>
      </w:r>
    </w:p>
    <w:p w:rsidR="005B3B2E" w:rsidRPr="005B3B2E" w:rsidRDefault="005B3B2E" w:rsidP="005B3B2E">
      <w:pPr>
        <w:tabs>
          <w:tab w:val="left" w:pos="708"/>
        </w:tabs>
        <w:autoSpaceDE w:val="0"/>
        <w:autoSpaceDN w:val="0"/>
        <w:adjustRightInd w:val="0"/>
        <w:jc w:val="both"/>
        <w:rPr>
          <w:sz w:val="22"/>
          <w:szCs w:val="22"/>
          <w:lang w:val="sr-Latn-CS"/>
        </w:rPr>
      </w:pPr>
    </w:p>
    <w:p w:rsidR="005B3B2E" w:rsidRPr="005B3B2E" w:rsidRDefault="005B3B2E" w:rsidP="005B3B2E">
      <w:pPr>
        <w:keepNext/>
        <w:keepLines/>
        <w:numPr>
          <w:ilvl w:val="12"/>
          <w:numId w:val="0"/>
        </w:numPr>
        <w:jc w:val="both"/>
        <w:rPr>
          <w:iCs/>
          <w:sz w:val="22"/>
          <w:szCs w:val="22"/>
          <w:u w:val="single"/>
          <w:lang w:val="sr-Latn-CS"/>
        </w:rPr>
      </w:pPr>
      <w:r w:rsidRPr="005B3B2E">
        <w:rPr>
          <w:iCs/>
          <w:sz w:val="22"/>
          <w:szCs w:val="22"/>
          <w:u w:val="single"/>
          <w:lang w:val="sr-Latn-CS"/>
        </w:rPr>
        <w:t>Biotransformacija</w:t>
      </w:r>
    </w:p>
    <w:p w:rsidR="005B3B2E" w:rsidRPr="005B3B2E" w:rsidRDefault="005B3B2E" w:rsidP="005B3B2E">
      <w:pPr>
        <w:numPr>
          <w:ilvl w:val="12"/>
          <w:numId w:val="0"/>
        </w:numPr>
        <w:ind w:right="-2"/>
        <w:jc w:val="both"/>
        <w:rPr>
          <w:sz w:val="22"/>
          <w:szCs w:val="22"/>
          <w:lang w:val="sr-Latn-CS"/>
        </w:rPr>
      </w:pPr>
      <w:r w:rsidRPr="005B3B2E">
        <w:rPr>
          <w:iCs/>
          <w:sz w:val="22"/>
          <w:szCs w:val="22"/>
          <w:lang w:val="sr-Latn-CS"/>
        </w:rPr>
        <w:t xml:space="preserve">Aklidinijum bromid se brzo i obimno hidrolizuje na svoje farmakološki neaktivne metabolite, derivate alkohola i karboksilne kiseline. Do hidrolize dolazi i hemijskim (ne-enzimskim) i enzimskim putem s esterazama, pri čemu je butirilholinesteraza glavna humana esteraza uključena u hidrolizu. Nivoi kiselih metabolita u plazmi su oko 100 puta veći od alkoholnih metabolita i neizmijenjene aktivne supstance nakon inhalacije. </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Nakon taloženja u plućima ili nakon gutanja, aklidinijum bromid prolazi obimnu sistemsku i pred-sistemsku hidrolizu, što za posljedicu ima nisku apsolutnu bioraspoloživost udahnutog aklidinijum bromida (&lt;5%).</w:t>
      </w:r>
    </w:p>
    <w:p w:rsidR="005B3B2E" w:rsidRPr="005B3B2E" w:rsidRDefault="005B3B2E" w:rsidP="005B3B2E">
      <w:pPr>
        <w:numPr>
          <w:ilvl w:val="12"/>
          <w:numId w:val="0"/>
        </w:numPr>
        <w:ind w:right="-2"/>
        <w:jc w:val="both"/>
        <w:rPr>
          <w:iCs/>
          <w:sz w:val="22"/>
          <w:szCs w:val="22"/>
          <w:lang w:val="sr-Latn-CS"/>
        </w:rPr>
      </w:pPr>
    </w:p>
    <w:p w:rsidR="005B3B2E" w:rsidRPr="005B3B2E" w:rsidRDefault="005B3B2E" w:rsidP="005B3B2E">
      <w:pPr>
        <w:numPr>
          <w:ilvl w:val="12"/>
          <w:numId w:val="0"/>
        </w:numPr>
        <w:ind w:right="-2"/>
        <w:jc w:val="both"/>
        <w:rPr>
          <w:sz w:val="22"/>
          <w:szCs w:val="22"/>
          <w:lang w:val="sr-Latn-CS"/>
        </w:rPr>
      </w:pPr>
      <w:r w:rsidRPr="005B3B2E">
        <w:rPr>
          <w:iCs/>
          <w:sz w:val="22"/>
          <w:szCs w:val="22"/>
          <w:lang w:val="sr-Latn-CS"/>
        </w:rPr>
        <w:t>Biotransformacija putem enzima CYP450 ima manju ulogu u ukupnom metaboličkom klirensu aklidinijum bromida.</w:t>
      </w:r>
    </w:p>
    <w:p w:rsidR="005B3B2E" w:rsidRPr="005B3B2E" w:rsidRDefault="005B3B2E" w:rsidP="005B3B2E">
      <w:pPr>
        <w:numPr>
          <w:ilvl w:val="12"/>
          <w:numId w:val="0"/>
        </w:numPr>
        <w:ind w:right="-2"/>
        <w:jc w:val="both"/>
        <w:rPr>
          <w:iCs/>
          <w:sz w:val="22"/>
          <w:szCs w:val="22"/>
          <w:lang w:val="sr-Latn-CS"/>
        </w:rPr>
      </w:pPr>
    </w:p>
    <w:p w:rsidR="005B3B2E" w:rsidRPr="005B3B2E" w:rsidRDefault="005B3B2E" w:rsidP="005B3B2E">
      <w:pPr>
        <w:numPr>
          <w:ilvl w:val="12"/>
          <w:numId w:val="0"/>
        </w:numPr>
        <w:ind w:right="-2"/>
        <w:jc w:val="both"/>
        <w:rPr>
          <w:iCs/>
          <w:sz w:val="22"/>
          <w:szCs w:val="22"/>
          <w:lang w:val="sr-Latn-CS"/>
        </w:rPr>
      </w:pPr>
      <w:r w:rsidRPr="005B3B2E">
        <w:rPr>
          <w:sz w:val="22"/>
          <w:szCs w:val="22"/>
          <w:lang w:val="sr-Latn-CS"/>
        </w:rPr>
        <w:t xml:space="preserve">Ispitivanja </w:t>
      </w:r>
      <w:r w:rsidRPr="005B3B2E">
        <w:rPr>
          <w:i/>
          <w:sz w:val="22"/>
          <w:szCs w:val="22"/>
          <w:lang w:val="sr-Latn-CS"/>
        </w:rPr>
        <w:t>In vitro</w:t>
      </w:r>
      <w:r w:rsidRPr="005B3B2E">
        <w:rPr>
          <w:sz w:val="22"/>
          <w:szCs w:val="22"/>
          <w:lang w:val="sr-Latn-CS"/>
        </w:rPr>
        <w:t xml:space="preserve"> su pokazala da aklidinijum bromid u terapijskoj dozi ili njegovi metaboliti ne inhibiraju niti indukuju enzime citohroma P450</w:t>
      </w:r>
      <w:r w:rsidRPr="005B3B2E">
        <w:rPr>
          <w:iCs/>
          <w:sz w:val="22"/>
          <w:szCs w:val="22"/>
          <w:lang w:val="sr-Latn-CS"/>
        </w:rPr>
        <w:t xml:space="preserve"> </w:t>
      </w:r>
      <w:r w:rsidRPr="005B3B2E">
        <w:rPr>
          <w:sz w:val="22"/>
          <w:szCs w:val="22"/>
          <w:lang w:val="sr-Latn-CS"/>
        </w:rPr>
        <w:t>(</w:t>
      </w:r>
      <w:r w:rsidRPr="005B3B2E">
        <w:rPr>
          <w:iCs/>
          <w:sz w:val="22"/>
          <w:szCs w:val="22"/>
          <w:lang w:val="sr-Latn-CS"/>
        </w:rPr>
        <w:t>CYP450</w:t>
      </w:r>
      <w:r w:rsidRPr="005B3B2E">
        <w:rPr>
          <w:sz w:val="22"/>
          <w:szCs w:val="22"/>
          <w:lang w:val="sr-Latn-CS"/>
        </w:rPr>
        <w:t>) i ne inhibiraju esterazu (karboksilesteraza, acetilholinesteraza i butirilholinesteraza)</w:t>
      </w:r>
      <w:r w:rsidRPr="005B3B2E">
        <w:rPr>
          <w:iCs/>
          <w:sz w:val="22"/>
          <w:szCs w:val="22"/>
          <w:lang w:val="sr-Latn-CS"/>
        </w:rPr>
        <w:t xml:space="preserve">. </w:t>
      </w:r>
      <w:r w:rsidRPr="005B3B2E">
        <w:rPr>
          <w:sz w:val="22"/>
          <w:szCs w:val="22"/>
          <w:lang w:val="sr-Latn-CS"/>
        </w:rPr>
        <w:t>Ispitivanja</w:t>
      </w:r>
      <w:r w:rsidRPr="005B3B2E">
        <w:rPr>
          <w:i/>
          <w:sz w:val="22"/>
          <w:szCs w:val="22"/>
          <w:lang w:val="sr-Latn-CS"/>
        </w:rPr>
        <w:t xml:space="preserve"> In vitro</w:t>
      </w:r>
      <w:r w:rsidRPr="005B3B2E">
        <w:rPr>
          <w:sz w:val="22"/>
          <w:szCs w:val="22"/>
          <w:lang w:val="sr-Latn-CS"/>
        </w:rPr>
        <w:t xml:space="preserve"> su pokazala da aklidinijum bromid ili njegovi metaboliti nisu supstrati ili inhibitori </w:t>
      </w:r>
      <w:r w:rsidRPr="005B3B2E">
        <w:rPr>
          <w:iCs/>
          <w:sz w:val="22"/>
          <w:szCs w:val="22"/>
          <w:lang w:val="sr-Latn-CS"/>
        </w:rPr>
        <w:t>P</w:t>
      </w:r>
      <w:r w:rsidRPr="005B3B2E">
        <w:rPr>
          <w:iCs/>
          <w:sz w:val="22"/>
          <w:szCs w:val="22"/>
          <w:lang w:val="sr-Latn-CS"/>
        </w:rPr>
        <w:noBreakHyphen/>
        <w:t>glikoproteina.</w:t>
      </w:r>
    </w:p>
    <w:p w:rsidR="005B3B2E" w:rsidRPr="005B3B2E" w:rsidRDefault="005B3B2E" w:rsidP="005B3B2E">
      <w:pPr>
        <w:numPr>
          <w:ilvl w:val="12"/>
          <w:numId w:val="0"/>
        </w:numPr>
        <w:ind w:right="-2"/>
        <w:jc w:val="both"/>
        <w:rPr>
          <w:iCs/>
          <w:sz w:val="22"/>
          <w:szCs w:val="22"/>
          <w:lang w:val="sr-Latn-CS"/>
        </w:rPr>
      </w:pPr>
    </w:p>
    <w:p w:rsidR="005B3B2E" w:rsidRPr="005B3B2E" w:rsidRDefault="005B3B2E" w:rsidP="005B3B2E">
      <w:pPr>
        <w:keepNext/>
        <w:keepLines/>
        <w:numPr>
          <w:ilvl w:val="12"/>
          <w:numId w:val="0"/>
        </w:numPr>
        <w:jc w:val="both"/>
        <w:rPr>
          <w:iCs/>
          <w:sz w:val="22"/>
          <w:szCs w:val="22"/>
          <w:u w:val="single"/>
          <w:lang w:val="sr-Latn-CS"/>
        </w:rPr>
      </w:pPr>
      <w:r w:rsidRPr="005B3B2E">
        <w:rPr>
          <w:iCs/>
          <w:sz w:val="22"/>
          <w:szCs w:val="22"/>
          <w:u w:val="single"/>
          <w:lang w:val="sr-Latn-CS"/>
        </w:rPr>
        <w:t>Eliminacija</w:t>
      </w:r>
    </w:p>
    <w:p w:rsidR="005B3B2E" w:rsidRPr="007C743C" w:rsidRDefault="005B3B2E" w:rsidP="005B3B2E">
      <w:pPr>
        <w:pStyle w:val="BodyText"/>
        <w:jc w:val="both"/>
        <w:rPr>
          <w:sz w:val="22"/>
          <w:szCs w:val="22"/>
          <w:lang w:val="sr-Latn-CS"/>
        </w:rPr>
      </w:pPr>
      <w:r w:rsidRPr="007C743C">
        <w:rPr>
          <w:sz w:val="22"/>
          <w:szCs w:val="22"/>
          <w:lang w:val="sr-Latn-CS"/>
        </w:rPr>
        <w:t>Nakon inhalacije doze od 400 µg dvaput dnevno, terminalno poluvrijeme eliminacije aklidinijum bromida je oko 14 sati, dok je efektivno poluvrijeme oko 10 sati</w:t>
      </w:r>
      <w:r w:rsidR="007C743C" w:rsidRPr="007C743C">
        <w:rPr>
          <w:sz w:val="22"/>
          <w:szCs w:val="22"/>
          <w:lang w:val="sr-Latn-CS"/>
        </w:rPr>
        <w:t xml:space="preserve"> kod pacijenata sa HOBP-om.</w:t>
      </w:r>
    </w:p>
    <w:p w:rsidR="005B3B2E" w:rsidRPr="005B3B2E" w:rsidRDefault="005B3B2E" w:rsidP="005B3B2E">
      <w:pPr>
        <w:pStyle w:val="BodyText"/>
        <w:jc w:val="both"/>
        <w:rPr>
          <w:i/>
          <w:sz w:val="22"/>
          <w:szCs w:val="22"/>
          <w:lang w:val="sr-Latn-CS"/>
        </w:rPr>
      </w:pPr>
    </w:p>
    <w:p w:rsidR="007C743C" w:rsidRDefault="005B3B2E" w:rsidP="007C743C">
      <w:pPr>
        <w:jc w:val="both"/>
        <w:rPr>
          <w:sz w:val="22"/>
          <w:szCs w:val="22"/>
          <w:lang w:val="sr-Latn-CS"/>
        </w:rPr>
      </w:pPr>
      <w:r w:rsidRPr="007C743C">
        <w:rPr>
          <w:sz w:val="22"/>
          <w:szCs w:val="22"/>
          <w:lang w:val="sr-Latn-CS"/>
        </w:rPr>
        <w:lastRenderedPageBreak/>
        <w:t xml:space="preserve">Nakon intravenske primjene 400 mikrograma obilježenog aklidinijum bromida kod zdravih ispitanika, oko 1% doze se izlučilo u urin kao neizmijenjeni aklidinijum bromid. Do 65% doze je bilo eliminisano u obliku  metabolita u urinu i do 33% u obliku metabolita u fecesu. </w:t>
      </w:r>
    </w:p>
    <w:p w:rsidR="007C743C" w:rsidRDefault="007C743C" w:rsidP="007C743C">
      <w:pPr>
        <w:jc w:val="both"/>
        <w:rPr>
          <w:sz w:val="22"/>
          <w:szCs w:val="22"/>
          <w:lang w:val="sr-Latn-CS"/>
        </w:rPr>
      </w:pPr>
    </w:p>
    <w:p w:rsidR="007C743C" w:rsidRDefault="005B3B2E" w:rsidP="007C743C">
      <w:pPr>
        <w:jc w:val="both"/>
        <w:rPr>
          <w:sz w:val="22"/>
          <w:szCs w:val="22"/>
          <w:lang w:val="sr-Latn-CS"/>
        </w:rPr>
      </w:pPr>
      <w:r w:rsidRPr="007C743C">
        <w:rPr>
          <w:sz w:val="22"/>
          <w:szCs w:val="22"/>
          <w:lang w:val="sr-Latn-CS"/>
        </w:rPr>
        <w:t>Nakon što su zdravi ispitanici ili HOBP pacijenti inhalirali 200 mikrograma</w:t>
      </w:r>
      <w:r w:rsidRPr="007C743C" w:rsidDel="00E82C4F">
        <w:rPr>
          <w:sz w:val="22"/>
          <w:szCs w:val="22"/>
          <w:lang w:val="sr-Latn-CS"/>
        </w:rPr>
        <w:t xml:space="preserve"> </w:t>
      </w:r>
      <w:r w:rsidRPr="007C743C">
        <w:rPr>
          <w:sz w:val="22"/>
          <w:szCs w:val="22"/>
          <w:lang w:val="sr-Latn-CS"/>
        </w:rPr>
        <w:t>i 400 mikrograma</w:t>
      </w:r>
      <w:r w:rsidRPr="007C743C" w:rsidDel="00E82C4F">
        <w:rPr>
          <w:sz w:val="22"/>
          <w:szCs w:val="22"/>
          <w:lang w:val="sr-Latn-CS"/>
        </w:rPr>
        <w:t xml:space="preserve"> </w:t>
      </w:r>
      <w:r w:rsidRPr="007C743C">
        <w:rPr>
          <w:sz w:val="22"/>
          <w:szCs w:val="22"/>
          <w:lang w:val="sr-Latn-CS"/>
        </w:rPr>
        <w:t xml:space="preserve"> aklidinijum bromida, izlučivanje neizmijenjenog aklidinijuma urinom je bilo veoma nisko tj. oko 0,1% primijenjene doze, ukazujući da bubrežni klirens ima malu ulogu u ukupnom klirensu aklidinijuma iz plazme. </w:t>
      </w:r>
    </w:p>
    <w:p w:rsidR="007C743C" w:rsidRPr="007C743C" w:rsidRDefault="007C743C" w:rsidP="007C743C">
      <w:pPr>
        <w:jc w:val="both"/>
        <w:rPr>
          <w:sz w:val="22"/>
          <w:szCs w:val="22"/>
          <w:lang w:val="sr-Latn-CS"/>
        </w:rPr>
      </w:pPr>
    </w:p>
    <w:p w:rsidR="005B3B2E" w:rsidRPr="007C743C" w:rsidRDefault="005B3B2E" w:rsidP="005B3B2E">
      <w:pPr>
        <w:pStyle w:val="BodyText"/>
        <w:keepNext/>
        <w:jc w:val="both"/>
        <w:rPr>
          <w:sz w:val="22"/>
          <w:szCs w:val="22"/>
          <w:lang w:val="sr-Latn-CS"/>
        </w:rPr>
      </w:pPr>
      <w:r w:rsidRPr="007C743C">
        <w:rPr>
          <w:iCs/>
          <w:sz w:val="22"/>
          <w:szCs w:val="22"/>
          <w:u w:val="single"/>
          <w:lang w:val="sr-Latn-CS"/>
        </w:rPr>
        <w:t>Linearnost/nelinearnost</w:t>
      </w:r>
    </w:p>
    <w:p w:rsidR="007C743C" w:rsidRDefault="005B3B2E" w:rsidP="007C743C">
      <w:pPr>
        <w:jc w:val="both"/>
        <w:rPr>
          <w:sz w:val="22"/>
          <w:szCs w:val="22"/>
          <w:lang w:val="sr-Latn-CS"/>
        </w:rPr>
      </w:pPr>
      <w:r w:rsidRPr="007C743C">
        <w:rPr>
          <w:sz w:val="22"/>
          <w:szCs w:val="22"/>
          <w:lang w:val="sr-Latn-CS"/>
        </w:rPr>
        <w:t>Aklidinijum bromid je, u terapijskom rasponu doza, pokazao linearnu farmakokinetiku i farmakokinetičke osobine, nezavisne od vremena.</w:t>
      </w:r>
    </w:p>
    <w:p w:rsidR="007C743C" w:rsidRDefault="007C743C" w:rsidP="007C743C">
      <w:pPr>
        <w:jc w:val="both"/>
        <w:rPr>
          <w:sz w:val="22"/>
          <w:szCs w:val="22"/>
          <w:lang w:val="sr-Latn-CS"/>
        </w:rPr>
      </w:pPr>
    </w:p>
    <w:p w:rsidR="005B3B2E" w:rsidRPr="007C743C" w:rsidRDefault="005B3B2E" w:rsidP="007C743C">
      <w:pPr>
        <w:pStyle w:val="BodyText"/>
        <w:keepNext/>
        <w:jc w:val="both"/>
        <w:rPr>
          <w:iCs/>
          <w:sz w:val="22"/>
          <w:szCs w:val="22"/>
          <w:u w:val="single"/>
          <w:lang w:val="sr-Latn-CS"/>
        </w:rPr>
      </w:pPr>
      <w:r w:rsidRPr="007C743C">
        <w:rPr>
          <w:iCs/>
          <w:sz w:val="22"/>
          <w:szCs w:val="22"/>
          <w:u w:val="single"/>
          <w:lang w:val="sr-Latn-CS"/>
        </w:rPr>
        <w:t>Farmakokinetički/farmakodinamički odnosi</w:t>
      </w:r>
    </w:p>
    <w:p w:rsidR="005B3B2E" w:rsidRPr="007C743C" w:rsidRDefault="005B3B2E" w:rsidP="007C743C">
      <w:pPr>
        <w:jc w:val="both"/>
        <w:rPr>
          <w:sz w:val="22"/>
          <w:szCs w:val="22"/>
          <w:lang w:val="sr-Latn-CS"/>
        </w:rPr>
      </w:pPr>
      <w:r w:rsidRPr="007C743C">
        <w:rPr>
          <w:sz w:val="22"/>
          <w:szCs w:val="22"/>
          <w:lang w:val="sr-Latn-CS"/>
        </w:rPr>
        <w:t>S obzirom da aklidinijum bromid djeluje lokalno u plućima i brzo se razgrađuje u plazmi, nema direktne povezanosti između farmakokinetike i farmakodinamike.</w:t>
      </w:r>
    </w:p>
    <w:p w:rsidR="005B3B2E" w:rsidRPr="005B3B2E" w:rsidRDefault="005B3B2E" w:rsidP="007C743C">
      <w:pPr>
        <w:jc w:val="both"/>
        <w:rPr>
          <w:i/>
          <w:sz w:val="22"/>
          <w:szCs w:val="22"/>
          <w:lang w:val="sr-Latn-CS"/>
        </w:rPr>
      </w:pPr>
    </w:p>
    <w:p w:rsidR="005B3B2E" w:rsidRDefault="005B3B2E" w:rsidP="005B3B2E">
      <w:pPr>
        <w:keepNext/>
        <w:keepLines/>
        <w:numPr>
          <w:ilvl w:val="12"/>
          <w:numId w:val="0"/>
        </w:numPr>
        <w:jc w:val="both"/>
        <w:rPr>
          <w:iCs/>
          <w:sz w:val="22"/>
          <w:szCs w:val="22"/>
          <w:u w:val="single"/>
          <w:lang w:val="sr-Latn-CS"/>
        </w:rPr>
      </w:pPr>
      <w:r w:rsidRPr="005B3B2E">
        <w:rPr>
          <w:iCs/>
          <w:sz w:val="22"/>
          <w:szCs w:val="22"/>
          <w:u w:val="single"/>
          <w:lang w:val="sr-Latn-CS"/>
        </w:rPr>
        <w:t>Posebne populacije</w:t>
      </w:r>
    </w:p>
    <w:p w:rsidR="007C743C" w:rsidRPr="005B3B2E" w:rsidRDefault="007C743C" w:rsidP="005B3B2E">
      <w:pPr>
        <w:keepNext/>
        <w:keepLines/>
        <w:numPr>
          <w:ilvl w:val="12"/>
          <w:numId w:val="0"/>
        </w:numPr>
        <w:jc w:val="both"/>
        <w:rPr>
          <w:iCs/>
          <w:sz w:val="22"/>
          <w:szCs w:val="22"/>
          <w:u w:val="single"/>
          <w:lang w:val="sr-Latn-CS"/>
        </w:rPr>
      </w:pPr>
    </w:p>
    <w:p w:rsidR="005B3B2E" w:rsidRPr="005B3B2E" w:rsidRDefault="005B3B2E" w:rsidP="005B3B2E">
      <w:pPr>
        <w:numPr>
          <w:ilvl w:val="12"/>
          <w:numId w:val="0"/>
        </w:numPr>
        <w:ind w:right="-2"/>
        <w:jc w:val="both"/>
        <w:rPr>
          <w:i/>
          <w:iCs/>
          <w:sz w:val="22"/>
          <w:szCs w:val="22"/>
          <w:lang w:val="sr-Latn-CS"/>
        </w:rPr>
      </w:pPr>
      <w:r w:rsidRPr="005B3B2E">
        <w:rPr>
          <w:i/>
          <w:iCs/>
          <w:sz w:val="22"/>
          <w:szCs w:val="22"/>
          <w:lang w:val="sr-Latn-CS"/>
        </w:rPr>
        <w:t>Stariji pacijenti</w:t>
      </w:r>
    </w:p>
    <w:p w:rsidR="005B3B2E" w:rsidRPr="005B3B2E" w:rsidRDefault="005B3B2E" w:rsidP="005B3B2E">
      <w:pPr>
        <w:numPr>
          <w:ilvl w:val="12"/>
          <w:numId w:val="0"/>
        </w:numPr>
        <w:ind w:right="-2"/>
        <w:jc w:val="both"/>
        <w:rPr>
          <w:sz w:val="22"/>
          <w:szCs w:val="22"/>
          <w:lang w:val="sr-Latn-CS"/>
        </w:rPr>
      </w:pPr>
      <w:r w:rsidRPr="005B3B2E">
        <w:rPr>
          <w:sz w:val="22"/>
          <w:szCs w:val="22"/>
          <w:lang w:val="sr-Latn-CS"/>
        </w:rPr>
        <w:t>Farmakokinetička svojstva aklidinijum bromida kod pacijenata sa umjerenom do teškom HOBP su slična kod pacijenata starosti od 40-59 godina i pacijenata starosti ≥70 godina. Iz tog razloga, kod starijih pacijenta sa HOBP nije potrebno prilagođavanje doze .</w:t>
      </w:r>
    </w:p>
    <w:p w:rsidR="005B3B2E" w:rsidRPr="005B3B2E" w:rsidRDefault="005B3B2E" w:rsidP="007C743C">
      <w:pPr>
        <w:jc w:val="both"/>
        <w:rPr>
          <w:iCs/>
          <w:sz w:val="22"/>
          <w:szCs w:val="22"/>
          <w:lang w:val="sr-Latn-CS"/>
        </w:rPr>
      </w:pPr>
    </w:p>
    <w:p w:rsidR="005B3B2E" w:rsidRPr="005B3B2E" w:rsidRDefault="005B3B2E" w:rsidP="005B3B2E">
      <w:pPr>
        <w:keepNext/>
        <w:keepLines/>
        <w:numPr>
          <w:ilvl w:val="12"/>
          <w:numId w:val="0"/>
        </w:numPr>
        <w:jc w:val="both"/>
        <w:rPr>
          <w:i/>
          <w:iCs/>
          <w:sz w:val="22"/>
          <w:szCs w:val="22"/>
          <w:lang w:val="sr-Latn-CS"/>
        </w:rPr>
      </w:pPr>
      <w:r w:rsidRPr="005B3B2E">
        <w:rPr>
          <w:i/>
          <w:iCs/>
          <w:sz w:val="22"/>
          <w:szCs w:val="22"/>
          <w:lang w:val="sr-Latn-CS"/>
        </w:rPr>
        <w:t>Pacijenti sa oštećenjem jetre</w:t>
      </w:r>
    </w:p>
    <w:p w:rsidR="005B3B2E" w:rsidRPr="005B3B2E" w:rsidRDefault="005B3B2E" w:rsidP="005B3B2E">
      <w:pPr>
        <w:numPr>
          <w:ilvl w:val="12"/>
          <w:numId w:val="0"/>
        </w:numPr>
        <w:ind w:right="-2"/>
        <w:jc w:val="both"/>
        <w:rPr>
          <w:iCs/>
          <w:sz w:val="22"/>
          <w:szCs w:val="22"/>
          <w:lang w:val="sr-Latn-CS"/>
        </w:rPr>
      </w:pPr>
      <w:r w:rsidRPr="005B3B2E">
        <w:rPr>
          <w:iCs/>
          <w:sz w:val="22"/>
          <w:szCs w:val="22"/>
          <w:lang w:val="sr-Latn-CS"/>
        </w:rPr>
        <w:t>Nijesu sprovedena ispitivanja na pacijentima sa oštećenjem jetre. Kako se aklidinijum bromid uglavnom metaboliše hemijskim i enzimskim cijepanjem u plazmi, vrlo je mala vjerovatnoća promjene sistemske izloženosti aklidinijum bromidu zbog oštećenja jetre. Nije potrebno prilagođavanje doze kod HOPB pacijenata  sa oštećenom jetrom.</w:t>
      </w:r>
    </w:p>
    <w:p w:rsidR="005B3B2E" w:rsidRPr="005B3B2E" w:rsidRDefault="005B3B2E" w:rsidP="005B3B2E">
      <w:pPr>
        <w:numPr>
          <w:ilvl w:val="12"/>
          <w:numId w:val="0"/>
        </w:numPr>
        <w:ind w:right="-2"/>
        <w:jc w:val="both"/>
        <w:rPr>
          <w:i/>
          <w:iCs/>
          <w:sz w:val="22"/>
          <w:szCs w:val="22"/>
          <w:lang w:val="sr-Latn-CS"/>
        </w:rPr>
      </w:pPr>
      <w:r w:rsidRPr="005B3B2E">
        <w:rPr>
          <w:i/>
          <w:iCs/>
          <w:sz w:val="22"/>
          <w:szCs w:val="22"/>
          <w:lang w:val="sr-Latn-CS"/>
        </w:rPr>
        <w:t xml:space="preserve"> </w:t>
      </w:r>
    </w:p>
    <w:p w:rsidR="005B3B2E" w:rsidRPr="005B3B2E" w:rsidRDefault="005B3B2E" w:rsidP="005B3B2E">
      <w:pPr>
        <w:numPr>
          <w:ilvl w:val="12"/>
          <w:numId w:val="0"/>
        </w:numPr>
        <w:ind w:right="-2"/>
        <w:jc w:val="both"/>
        <w:rPr>
          <w:i/>
          <w:iCs/>
          <w:sz w:val="22"/>
          <w:szCs w:val="22"/>
          <w:lang w:val="sr-Latn-CS"/>
        </w:rPr>
      </w:pPr>
      <w:r w:rsidRPr="005B3B2E">
        <w:rPr>
          <w:i/>
          <w:iCs/>
          <w:sz w:val="22"/>
          <w:szCs w:val="22"/>
          <w:lang w:val="sr-Latn-CS"/>
        </w:rPr>
        <w:t>Pacijenti sa oštećenjem bubrega</w:t>
      </w:r>
    </w:p>
    <w:p w:rsidR="005B3B2E" w:rsidRPr="007C743C" w:rsidRDefault="005B3B2E" w:rsidP="007C743C">
      <w:pPr>
        <w:jc w:val="both"/>
        <w:rPr>
          <w:sz w:val="22"/>
          <w:szCs w:val="22"/>
          <w:lang w:val="sr-Latn-CS"/>
        </w:rPr>
      </w:pPr>
      <w:r w:rsidRPr="007C743C">
        <w:rPr>
          <w:sz w:val="22"/>
          <w:szCs w:val="22"/>
          <w:lang w:val="sr-Latn-CS"/>
        </w:rPr>
        <w:t xml:space="preserve">Nijesu primijećene značajne farmakokinetičke razlike između ispitanika sa normalnom funkcijom bubrega i ispitanika sa oštećenjem bubrega. Stoga, nije potrebno prilagođavanje doze ni dodatno praćenje HOBP </w:t>
      </w:r>
      <w:r w:rsidRPr="007C743C">
        <w:rPr>
          <w:iCs/>
          <w:sz w:val="22"/>
          <w:szCs w:val="22"/>
          <w:lang w:val="sr-Latn-CS"/>
        </w:rPr>
        <w:t>pacijenata</w:t>
      </w:r>
      <w:r w:rsidRPr="007C743C">
        <w:rPr>
          <w:sz w:val="22"/>
          <w:szCs w:val="22"/>
          <w:lang w:val="sr-Latn-CS"/>
        </w:rPr>
        <w:t xml:space="preserve"> s oštećenjem bubrega.</w:t>
      </w:r>
    </w:p>
    <w:p w:rsidR="005B3B2E" w:rsidRPr="005B3B2E" w:rsidRDefault="005B3B2E" w:rsidP="007C743C">
      <w:pPr>
        <w:jc w:val="both"/>
        <w:rPr>
          <w:i/>
          <w:sz w:val="22"/>
          <w:szCs w:val="22"/>
          <w:lang w:val="sr-Latn-CS"/>
        </w:rPr>
      </w:pPr>
    </w:p>
    <w:p w:rsidR="005B3B2E" w:rsidRPr="007C743C" w:rsidRDefault="005B3B2E" w:rsidP="007C743C">
      <w:pPr>
        <w:jc w:val="both"/>
        <w:rPr>
          <w:i/>
          <w:iCs/>
          <w:sz w:val="22"/>
          <w:szCs w:val="22"/>
          <w:lang w:val="sr-Latn-CS"/>
        </w:rPr>
      </w:pPr>
      <w:r w:rsidRPr="007C743C">
        <w:rPr>
          <w:i/>
          <w:iCs/>
          <w:sz w:val="22"/>
          <w:szCs w:val="22"/>
          <w:lang w:val="sr-Latn-CS"/>
        </w:rPr>
        <w:t>Rasa</w:t>
      </w:r>
    </w:p>
    <w:p w:rsidR="005B3B2E" w:rsidRPr="007C743C" w:rsidRDefault="005B3B2E" w:rsidP="007C743C">
      <w:pPr>
        <w:jc w:val="both"/>
        <w:rPr>
          <w:iCs/>
          <w:sz w:val="22"/>
          <w:szCs w:val="22"/>
          <w:lang w:val="sr-Latn-CS"/>
        </w:rPr>
      </w:pPr>
      <w:r w:rsidRPr="007C743C">
        <w:rPr>
          <w:iCs/>
          <w:sz w:val="22"/>
          <w:szCs w:val="22"/>
          <w:lang w:val="sr-Latn-CS"/>
        </w:rPr>
        <w:t>Zabilježeno je da je sistemska izloženost aklidinijum bromidu nakon ponovljenih inhalacija slična kod Japanaca i bijelaca.</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5.3. </w:t>
      </w:r>
      <w:r w:rsidRPr="005B3B2E">
        <w:rPr>
          <w:b/>
          <w:bCs/>
          <w:sz w:val="22"/>
          <w:szCs w:val="22"/>
          <w:lang w:val="sr-Latn-CS"/>
        </w:rPr>
        <w:tab/>
        <w:t xml:space="preserve">Pretklinički podaci o bezbjednosti </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Pretklinički podaci ne ukazuju na poseban rizik za ljude na osnovu konvencionalnih studija farmakološke bezbjednosti, toksičnosti ponovljenih doza, genotoksičnosti i kancerogenosti, reproduktivne i razvojne toksičnosti.</w:t>
      </w:r>
    </w:p>
    <w:p w:rsidR="005B3B2E" w:rsidRPr="005B3B2E" w:rsidRDefault="005B3B2E" w:rsidP="005B3B2E">
      <w:pPr>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 xml:space="preserve">U pretkliničkim studijama, s obzirom na kardiovaskularne parametre (povišena frekvencija srca kod pasa), reproduktivnu toksičnost (fetotoksični efekti) i plodnost (blago smanjenje stope začeća, broja žutih tijela - </w:t>
      </w:r>
      <w:r w:rsidRPr="005B3B2E">
        <w:rPr>
          <w:sz w:val="22"/>
          <w:szCs w:val="22"/>
          <w:lang w:val="sr-Latn-CS"/>
        </w:rPr>
        <w:lastRenderedPageBreak/>
        <w:t>corpora lutea i pre- i postimplantacijskih gubitaka) zapažena su dejstva samo pri izloženosti dozama dovoljno većim od maksimalno preporučene doze za ljude, a koja su od malog  značaja za kliničku upotrebu.</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Niska toksičnost zabilježena u pretkliničkim studijama toksičnosti dijelom je posljedica brzog metabolizma aklidinijum bromida u plazmi i nedostatka značajne farmakološke aktivnosti glavnih metabolita. Granice bezbjednosti za sistemsku izloženost kod ljudi pri dozi od 400 mikrograma</w:t>
      </w:r>
      <w:r w:rsidRPr="005B3B2E" w:rsidDel="00E82C4F">
        <w:rPr>
          <w:sz w:val="22"/>
          <w:szCs w:val="22"/>
          <w:lang w:val="sr-Latn-CS"/>
        </w:rPr>
        <w:t xml:space="preserve"> </w:t>
      </w:r>
      <w:r w:rsidRPr="005B3B2E">
        <w:rPr>
          <w:sz w:val="22"/>
          <w:szCs w:val="22"/>
          <w:lang w:val="sr-Latn-CS"/>
        </w:rPr>
        <w:t xml:space="preserve"> dva puta dnevno u odnosu na najviše doze koje ne uzrokuju neželjena dejstva u tim je ispitivanjima imala raspon od 7 do 73 puta.</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tabs>
          <w:tab w:val="left" w:pos="540"/>
          <w:tab w:val="left" w:pos="569"/>
        </w:tabs>
        <w:jc w:val="both"/>
        <w:rPr>
          <w:b/>
          <w:bCs/>
          <w:sz w:val="22"/>
          <w:szCs w:val="22"/>
          <w:lang w:val="pl-PL"/>
        </w:rPr>
      </w:pPr>
      <w:r w:rsidRPr="005B3B2E">
        <w:rPr>
          <w:b/>
          <w:bCs/>
          <w:sz w:val="22"/>
          <w:szCs w:val="22"/>
          <w:lang w:val="pl-PL"/>
        </w:rPr>
        <w:t xml:space="preserve">6. </w:t>
      </w:r>
      <w:r w:rsidRPr="005B3B2E">
        <w:rPr>
          <w:b/>
          <w:bCs/>
          <w:sz w:val="22"/>
          <w:szCs w:val="22"/>
          <w:lang w:val="pl-PL"/>
        </w:rPr>
        <w:tab/>
        <w:t>FARMACEUTSKI PODACI</w:t>
      </w:r>
    </w:p>
    <w:p w:rsidR="005B3B2E" w:rsidRPr="005B3B2E" w:rsidRDefault="005B3B2E" w:rsidP="005B3B2E">
      <w:pPr>
        <w:tabs>
          <w:tab w:val="left" w:pos="540"/>
          <w:tab w:val="left" w:pos="569"/>
        </w:tabs>
        <w:jc w:val="both"/>
        <w:rPr>
          <w:bCs/>
          <w:sz w:val="22"/>
          <w:szCs w:val="22"/>
          <w:lang w:val="pl-PL"/>
        </w:rPr>
      </w:pPr>
    </w:p>
    <w:p w:rsidR="005B3B2E" w:rsidRPr="005B3B2E" w:rsidRDefault="005B3B2E" w:rsidP="005B3B2E">
      <w:pPr>
        <w:tabs>
          <w:tab w:val="left" w:pos="540"/>
          <w:tab w:val="left" w:pos="569"/>
        </w:tabs>
        <w:jc w:val="both"/>
        <w:rPr>
          <w:b/>
          <w:bCs/>
          <w:sz w:val="22"/>
          <w:szCs w:val="22"/>
          <w:lang w:val="pl-PL"/>
        </w:rPr>
      </w:pPr>
      <w:r w:rsidRPr="005B3B2E">
        <w:rPr>
          <w:b/>
          <w:bCs/>
          <w:sz w:val="22"/>
          <w:szCs w:val="22"/>
          <w:lang w:val="pl-PL"/>
        </w:rPr>
        <w:t xml:space="preserve">6.1. </w:t>
      </w:r>
      <w:r w:rsidRPr="005B3B2E">
        <w:rPr>
          <w:b/>
          <w:bCs/>
          <w:sz w:val="22"/>
          <w:szCs w:val="22"/>
          <w:lang w:val="pl-PL"/>
        </w:rPr>
        <w:tab/>
        <w:t>Lista pomoćnih supstanci</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Laktoza, monohidrat.</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6.2. </w:t>
      </w:r>
      <w:r w:rsidRPr="005B3B2E">
        <w:rPr>
          <w:b/>
          <w:bCs/>
          <w:sz w:val="22"/>
          <w:szCs w:val="22"/>
          <w:lang w:val="sr-Latn-CS"/>
        </w:rPr>
        <w:tab/>
        <w:t>Inkompatibilnosti</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Nije primjenjivo.</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6.3.</w:t>
      </w:r>
      <w:r w:rsidRPr="005B3B2E">
        <w:rPr>
          <w:b/>
          <w:bCs/>
          <w:sz w:val="22"/>
          <w:szCs w:val="22"/>
          <w:lang w:val="sr-Latn-CS"/>
        </w:rPr>
        <w:tab/>
        <w:t>Rok upotrebe</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3 godine.</w:t>
      </w:r>
    </w:p>
    <w:p w:rsidR="005B3B2E" w:rsidRPr="005B3B2E" w:rsidRDefault="005B3B2E" w:rsidP="005B3B2E">
      <w:pPr>
        <w:jc w:val="both"/>
        <w:rPr>
          <w:sz w:val="22"/>
          <w:szCs w:val="22"/>
          <w:lang w:val="sr-Latn-CS"/>
        </w:rPr>
      </w:pPr>
    </w:p>
    <w:p w:rsidR="005B3B2E" w:rsidRPr="005B3B2E" w:rsidRDefault="005B3B2E" w:rsidP="005B3B2E">
      <w:pPr>
        <w:jc w:val="both"/>
        <w:rPr>
          <w:sz w:val="22"/>
          <w:szCs w:val="22"/>
          <w:lang w:val="sr-Latn-CS"/>
        </w:rPr>
      </w:pPr>
      <w:r w:rsidRPr="005B3B2E">
        <w:rPr>
          <w:sz w:val="22"/>
          <w:szCs w:val="22"/>
          <w:lang w:val="sr-Latn-CS"/>
        </w:rPr>
        <w:t>Upotrijebiti u roku od 90 dana nakon otvaranja kesice.</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6.4. </w:t>
      </w:r>
      <w:r w:rsidRPr="005B3B2E">
        <w:rPr>
          <w:b/>
          <w:bCs/>
          <w:sz w:val="22"/>
          <w:szCs w:val="22"/>
          <w:lang w:val="sr-Latn-CS"/>
        </w:rPr>
        <w:tab/>
        <w:t>Posebne mjere upozorenja pri čuvanju lijeka</w:t>
      </w:r>
    </w:p>
    <w:p w:rsidR="005B3B2E" w:rsidRPr="005B3B2E" w:rsidRDefault="005B3B2E" w:rsidP="005B3B2E">
      <w:pPr>
        <w:keepNext/>
        <w:keepLines/>
        <w:numPr>
          <w:ilvl w:val="12"/>
          <w:numId w:val="0"/>
        </w:numPr>
        <w:tabs>
          <w:tab w:val="left" w:pos="708"/>
        </w:tabs>
        <w:jc w:val="both"/>
        <w:rPr>
          <w:sz w:val="22"/>
          <w:szCs w:val="22"/>
          <w:lang w:val="sr-Latn-CS"/>
        </w:rPr>
      </w:pPr>
      <w:bookmarkStart w:id="4" w:name="OLE_LINK4"/>
      <w:bookmarkStart w:id="5" w:name="OLE_LINK3"/>
    </w:p>
    <w:p w:rsidR="005B3B2E" w:rsidRPr="005B3B2E" w:rsidRDefault="005B3B2E" w:rsidP="005B3B2E">
      <w:pPr>
        <w:keepNext/>
        <w:keepLines/>
        <w:numPr>
          <w:ilvl w:val="12"/>
          <w:numId w:val="0"/>
        </w:numPr>
        <w:tabs>
          <w:tab w:val="left" w:pos="708"/>
        </w:tabs>
        <w:jc w:val="both"/>
        <w:rPr>
          <w:sz w:val="22"/>
          <w:szCs w:val="22"/>
          <w:lang w:val="sr-Latn-CS"/>
        </w:rPr>
      </w:pPr>
      <w:r w:rsidRPr="005B3B2E">
        <w:rPr>
          <w:sz w:val="22"/>
          <w:szCs w:val="22"/>
          <w:lang w:val="sr-Latn-CS"/>
        </w:rPr>
        <w:t>Lijek ne zahtijeva posebne uslove čuvanja.</w:t>
      </w:r>
    </w:p>
    <w:p w:rsidR="005B3B2E" w:rsidRPr="005B3B2E" w:rsidRDefault="005B3B2E" w:rsidP="005B3B2E">
      <w:pPr>
        <w:jc w:val="both"/>
        <w:rPr>
          <w:sz w:val="22"/>
          <w:szCs w:val="22"/>
          <w:lang w:val="sr-Latn-CS"/>
        </w:rPr>
      </w:pPr>
      <w:r w:rsidRPr="005B3B2E">
        <w:rPr>
          <w:iCs/>
          <w:sz w:val="22"/>
          <w:szCs w:val="22"/>
          <w:lang w:val="sr-Latn-CS"/>
        </w:rPr>
        <w:t>Genuair inhaler čuvati u kesici do početka primjene lijeka.</w:t>
      </w:r>
      <w:bookmarkEnd w:id="4"/>
      <w:bookmarkEnd w:id="5"/>
      <w:r w:rsidRPr="005B3B2E">
        <w:rPr>
          <w:sz w:val="22"/>
          <w:szCs w:val="22"/>
          <w:lang w:val="sr-Latn-CS"/>
        </w:rPr>
        <w:t xml:space="preserve"> </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6.5. </w:t>
      </w:r>
      <w:r w:rsidRPr="005B3B2E">
        <w:rPr>
          <w:b/>
          <w:bCs/>
          <w:sz w:val="22"/>
          <w:szCs w:val="22"/>
          <w:lang w:val="sr-Latn-CS"/>
        </w:rPr>
        <w:tab/>
        <w:t>Vrsta i sadržaj pakovanja</w:t>
      </w:r>
    </w:p>
    <w:p w:rsidR="005B3B2E" w:rsidRPr="005B3B2E" w:rsidRDefault="005B3B2E" w:rsidP="005B3B2E">
      <w:pPr>
        <w:tabs>
          <w:tab w:val="left" w:pos="540"/>
          <w:tab w:val="left" w:pos="569"/>
        </w:tabs>
        <w:jc w:val="both"/>
        <w:rPr>
          <w:b/>
          <w:bCs/>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Inhaler je sredstvo koje se sastoji od više djelova, izrađeno od polikarbonata, akrilonitril - butadien - stirena, polioksimetilena, poliester - butilen - tereftalata, polipropilena, polistirena i nerđajućeg čelika. Bijele je boje sa ugrađenim pokazivačem doze i zelenim tasterom za doziranje. Nastavak za usta je prekriven zelenom zaštitnom kapicom koja se može skidati. Inhaler se nalazi u plastičnoj laminarnoj kesici, u kartonskoj kutiji.</w:t>
      </w:r>
    </w:p>
    <w:p w:rsidR="005B3B2E" w:rsidRPr="005B3B2E" w:rsidRDefault="005B3B2E" w:rsidP="005B3B2E">
      <w:pPr>
        <w:tabs>
          <w:tab w:val="left" w:pos="708"/>
        </w:tabs>
        <w:jc w:val="both"/>
        <w:rPr>
          <w:sz w:val="22"/>
          <w:szCs w:val="22"/>
          <w:lang w:val="sr-Latn-CS"/>
        </w:rPr>
      </w:pPr>
    </w:p>
    <w:p w:rsidR="005B3B2E" w:rsidRPr="005B3B2E" w:rsidRDefault="005B3B2E" w:rsidP="005B3B2E">
      <w:pPr>
        <w:keepNext/>
        <w:keepLines/>
        <w:jc w:val="both"/>
        <w:rPr>
          <w:sz w:val="22"/>
          <w:szCs w:val="22"/>
          <w:lang w:val="sr-Latn-RS"/>
        </w:rPr>
      </w:pPr>
      <w:bookmarkStart w:id="6" w:name="OLE_LINK7"/>
      <w:bookmarkStart w:id="7" w:name="OLE_LINK8"/>
      <w:r w:rsidRPr="005B3B2E">
        <w:rPr>
          <w:sz w:val="22"/>
          <w:szCs w:val="22"/>
          <w:lang w:val="sr-Latn-RS"/>
        </w:rPr>
        <w:t>Kartonska kutija koja sadrži 1 inhaler sa 30 doza.</w:t>
      </w:r>
    </w:p>
    <w:p w:rsidR="005B3B2E" w:rsidRPr="005B3B2E" w:rsidRDefault="005B3B2E" w:rsidP="005B3B2E">
      <w:pPr>
        <w:keepNext/>
        <w:keepLines/>
        <w:jc w:val="both"/>
        <w:rPr>
          <w:sz w:val="22"/>
          <w:szCs w:val="22"/>
          <w:lang w:val="sr-Latn-RS"/>
        </w:rPr>
      </w:pPr>
      <w:r w:rsidRPr="005B3B2E">
        <w:rPr>
          <w:sz w:val="22"/>
          <w:szCs w:val="22"/>
          <w:lang w:val="sr-Latn-RS"/>
        </w:rPr>
        <w:t>Kartonska kutija koja sadrži 1 inhaler sa 60 doza.</w:t>
      </w:r>
    </w:p>
    <w:p w:rsidR="005B3B2E" w:rsidRPr="005B3B2E" w:rsidRDefault="005B3B2E" w:rsidP="005B3B2E">
      <w:pPr>
        <w:jc w:val="both"/>
        <w:rPr>
          <w:sz w:val="22"/>
          <w:szCs w:val="22"/>
          <w:lang w:val="sr-Latn-RS"/>
        </w:rPr>
      </w:pPr>
      <w:r w:rsidRPr="005B3B2E">
        <w:rPr>
          <w:sz w:val="22"/>
          <w:szCs w:val="22"/>
          <w:lang w:val="sr-Latn-RS"/>
        </w:rPr>
        <w:t>Kartonska kutija koja sadrži 3 inhalera, sa po 60 doza.</w:t>
      </w:r>
      <w:bookmarkEnd w:id="6"/>
      <w:bookmarkEnd w:id="7"/>
    </w:p>
    <w:p w:rsidR="005B3B2E" w:rsidRPr="005B3B2E" w:rsidRDefault="005B3B2E" w:rsidP="005B3B2E">
      <w:pPr>
        <w:tabs>
          <w:tab w:val="left" w:pos="540"/>
          <w:tab w:val="left" w:pos="569"/>
        </w:tabs>
        <w:jc w:val="both"/>
        <w:rPr>
          <w:bCs/>
          <w:sz w:val="22"/>
          <w:szCs w:val="22"/>
          <w:lang w:val="sr-Latn-RS"/>
        </w:rPr>
      </w:pPr>
    </w:p>
    <w:p w:rsidR="005B3B2E" w:rsidRPr="005B3B2E" w:rsidRDefault="005B3B2E" w:rsidP="005B3B2E">
      <w:pPr>
        <w:tabs>
          <w:tab w:val="left" w:pos="540"/>
          <w:tab w:val="left" w:pos="569"/>
        </w:tabs>
        <w:jc w:val="both"/>
        <w:rPr>
          <w:b/>
          <w:bCs/>
          <w:sz w:val="22"/>
          <w:szCs w:val="22"/>
          <w:lang w:val="sr-Latn-RS"/>
        </w:rPr>
      </w:pPr>
      <w:r w:rsidRPr="005B3B2E">
        <w:rPr>
          <w:b/>
          <w:bCs/>
          <w:sz w:val="22"/>
          <w:szCs w:val="22"/>
          <w:lang w:val="sr-Latn-RS"/>
        </w:rPr>
        <w:t xml:space="preserve">6.6. </w:t>
      </w:r>
      <w:r w:rsidRPr="005B3B2E">
        <w:rPr>
          <w:b/>
          <w:bCs/>
          <w:sz w:val="22"/>
          <w:szCs w:val="22"/>
          <w:lang w:val="sr-Latn-RS"/>
        </w:rPr>
        <w:tab/>
      </w:r>
      <w:r w:rsidRPr="005B3B2E">
        <w:rPr>
          <w:b/>
          <w:bCs/>
          <w:sz w:val="22"/>
          <w:szCs w:val="22"/>
        </w:rPr>
        <w:t>Posebne</w:t>
      </w:r>
      <w:r w:rsidRPr="005B3B2E">
        <w:rPr>
          <w:b/>
          <w:bCs/>
          <w:sz w:val="22"/>
          <w:szCs w:val="22"/>
          <w:lang w:val="sr-Latn-RS"/>
        </w:rPr>
        <w:t xml:space="preserve"> </w:t>
      </w:r>
      <w:r w:rsidRPr="005B3B2E">
        <w:rPr>
          <w:b/>
          <w:bCs/>
          <w:sz w:val="22"/>
          <w:szCs w:val="22"/>
        </w:rPr>
        <w:t>mjere</w:t>
      </w:r>
      <w:r w:rsidRPr="005B3B2E">
        <w:rPr>
          <w:b/>
          <w:bCs/>
          <w:sz w:val="22"/>
          <w:szCs w:val="22"/>
          <w:lang w:val="sr-Latn-RS"/>
        </w:rPr>
        <w:t xml:space="preserve"> </w:t>
      </w:r>
      <w:r w:rsidRPr="005B3B2E">
        <w:rPr>
          <w:b/>
          <w:bCs/>
          <w:sz w:val="22"/>
          <w:szCs w:val="22"/>
        </w:rPr>
        <w:t>opreza</w:t>
      </w:r>
      <w:r w:rsidRPr="005B3B2E">
        <w:rPr>
          <w:b/>
          <w:bCs/>
          <w:sz w:val="22"/>
          <w:szCs w:val="22"/>
          <w:lang w:val="sr-Latn-RS"/>
        </w:rPr>
        <w:t xml:space="preserve"> </w:t>
      </w:r>
      <w:r w:rsidRPr="005B3B2E">
        <w:rPr>
          <w:b/>
          <w:bCs/>
          <w:sz w:val="22"/>
          <w:szCs w:val="22"/>
        </w:rPr>
        <w:t>pri</w:t>
      </w:r>
      <w:r w:rsidRPr="005B3B2E">
        <w:rPr>
          <w:b/>
          <w:bCs/>
          <w:sz w:val="22"/>
          <w:szCs w:val="22"/>
          <w:lang w:val="sr-Latn-RS"/>
        </w:rPr>
        <w:t xml:space="preserve"> </w:t>
      </w:r>
      <w:r w:rsidRPr="005B3B2E">
        <w:rPr>
          <w:b/>
          <w:bCs/>
          <w:sz w:val="22"/>
          <w:szCs w:val="22"/>
        </w:rPr>
        <w:t>odlaganju</w:t>
      </w:r>
      <w:r w:rsidRPr="005B3B2E">
        <w:rPr>
          <w:b/>
          <w:bCs/>
          <w:sz w:val="22"/>
          <w:szCs w:val="22"/>
          <w:lang w:val="sr-Latn-RS"/>
        </w:rPr>
        <w:t xml:space="preserve"> </w:t>
      </w:r>
      <w:r w:rsidRPr="005B3B2E">
        <w:rPr>
          <w:b/>
          <w:bCs/>
          <w:sz w:val="22"/>
          <w:szCs w:val="22"/>
        </w:rPr>
        <w:t>materijala</w:t>
      </w:r>
      <w:r w:rsidRPr="005B3B2E">
        <w:rPr>
          <w:b/>
          <w:bCs/>
          <w:sz w:val="22"/>
          <w:szCs w:val="22"/>
          <w:lang w:val="sr-Latn-RS"/>
        </w:rPr>
        <w:t xml:space="preserve"> </w:t>
      </w:r>
      <w:r w:rsidRPr="005B3B2E">
        <w:rPr>
          <w:b/>
          <w:bCs/>
          <w:sz w:val="22"/>
          <w:szCs w:val="22"/>
        </w:rPr>
        <w:t>koji</w:t>
      </w:r>
      <w:r w:rsidRPr="005B3B2E">
        <w:rPr>
          <w:b/>
          <w:bCs/>
          <w:sz w:val="22"/>
          <w:szCs w:val="22"/>
          <w:lang w:val="sr-Latn-RS"/>
        </w:rPr>
        <w:t xml:space="preserve"> </w:t>
      </w:r>
      <w:r w:rsidRPr="005B3B2E">
        <w:rPr>
          <w:b/>
          <w:bCs/>
          <w:sz w:val="22"/>
          <w:szCs w:val="22"/>
        </w:rPr>
        <w:t>treba</w:t>
      </w:r>
      <w:r w:rsidRPr="005B3B2E">
        <w:rPr>
          <w:b/>
          <w:bCs/>
          <w:sz w:val="22"/>
          <w:szCs w:val="22"/>
          <w:lang w:val="sr-Latn-RS"/>
        </w:rPr>
        <w:t xml:space="preserve"> </w:t>
      </w:r>
      <w:r w:rsidRPr="005B3B2E">
        <w:rPr>
          <w:b/>
          <w:bCs/>
          <w:sz w:val="22"/>
          <w:szCs w:val="22"/>
        </w:rPr>
        <w:t>odbaciti</w:t>
      </w:r>
      <w:r w:rsidRPr="005B3B2E">
        <w:rPr>
          <w:b/>
          <w:bCs/>
          <w:sz w:val="22"/>
          <w:szCs w:val="22"/>
          <w:lang w:val="sr-Latn-RS"/>
        </w:rPr>
        <w:t xml:space="preserve"> </w:t>
      </w:r>
      <w:r w:rsidRPr="005B3B2E">
        <w:rPr>
          <w:b/>
          <w:bCs/>
          <w:sz w:val="22"/>
          <w:szCs w:val="22"/>
        </w:rPr>
        <w:t>nakon</w:t>
      </w:r>
      <w:r w:rsidRPr="005B3B2E">
        <w:rPr>
          <w:b/>
          <w:bCs/>
          <w:sz w:val="22"/>
          <w:szCs w:val="22"/>
          <w:lang w:val="sr-Latn-RS"/>
        </w:rPr>
        <w:t xml:space="preserve"> </w:t>
      </w:r>
      <w:r w:rsidRPr="005B3B2E">
        <w:rPr>
          <w:b/>
          <w:bCs/>
          <w:sz w:val="22"/>
          <w:szCs w:val="22"/>
        </w:rPr>
        <w:t>primjene</w:t>
      </w:r>
      <w:r w:rsidRPr="005B3B2E">
        <w:rPr>
          <w:b/>
          <w:bCs/>
          <w:sz w:val="22"/>
          <w:szCs w:val="22"/>
          <w:lang w:val="sr-Latn-RS"/>
        </w:rPr>
        <w:t xml:space="preserve"> </w:t>
      </w:r>
      <w:r w:rsidRPr="005B3B2E">
        <w:rPr>
          <w:b/>
          <w:bCs/>
          <w:sz w:val="22"/>
          <w:szCs w:val="22"/>
        </w:rPr>
        <w:t>lijeka</w:t>
      </w:r>
      <w:r w:rsidRPr="005B3B2E">
        <w:rPr>
          <w:b/>
          <w:bCs/>
          <w:sz w:val="22"/>
          <w:szCs w:val="22"/>
          <w:lang w:val="sr-Latn-RS"/>
        </w:rPr>
        <w:t xml:space="preserve"> </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Neupotrijebljeni lijek se uništava u skladu sa važećim propisima.</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Za uputstva za upotrebu vidjeti odjeljak 4.2.</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lastRenderedPageBreak/>
        <w:t xml:space="preserve">6.7. </w:t>
      </w:r>
      <w:r w:rsidRPr="005B3B2E">
        <w:rPr>
          <w:b/>
          <w:bCs/>
          <w:sz w:val="22"/>
          <w:szCs w:val="22"/>
          <w:lang w:val="sr-Latn-CS"/>
        </w:rPr>
        <w:tab/>
        <w:t>Režim izdavanja lijeka</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Cs/>
          <w:sz w:val="22"/>
          <w:szCs w:val="22"/>
          <w:lang w:val="sr-Latn-CS"/>
        </w:rPr>
      </w:pPr>
      <w:r w:rsidRPr="005B3B2E">
        <w:rPr>
          <w:bCs/>
          <w:sz w:val="22"/>
          <w:szCs w:val="22"/>
          <w:lang w:val="sr-Latn-CS"/>
        </w:rPr>
        <w:t>Obnovljiv (višekratni) recept.</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sr-Latn-CS"/>
        </w:rPr>
      </w:pPr>
      <w:r w:rsidRPr="005B3B2E">
        <w:rPr>
          <w:b/>
          <w:bCs/>
          <w:sz w:val="22"/>
          <w:szCs w:val="22"/>
          <w:lang w:val="sr-Latn-CS"/>
        </w:rPr>
        <w:t xml:space="preserve">7. </w:t>
      </w:r>
      <w:r w:rsidRPr="005B3B2E">
        <w:rPr>
          <w:b/>
          <w:bCs/>
          <w:sz w:val="22"/>
          <w:szCs w:val="22"/>
          <w:lang w:val="sr-Latn-CS"/>
        </w:rPr>
        <w:tab/>
        <w:t xml:space="preserve">NOSILAC DOZVOLE </w:t>
      </w:r>
    </w:p>
    <w:p w:rsidR="005B3B2E" w:rsidRPr="005B3B2E" w:rsidRDefault="005B3B2E" w:rsidP="005B3B2E">
      <w:pPr>
        <w:tabs>
          <w:tab w:val="left" w:pos="708"/>
        </w:tabs>
        <w:jc w:val="both"/>
        <w:rPr>
          <w:sz w:val="22"/>
          <w:szCs w:val="22"/>
          <w:lang w:val="sr-Latn-CS"/>
        </w:rPr>
      </w:pPr>
    </w:p>
    <w:p w:rsidR="005B3B2E" w:rsidRPr="005B3B2E" w:rsidRDefault="005B3B2E" w:rsidP="005B3B2E">
      <w:pPr>
        <w:tabs>
          <w:tab w:val="left" w:pos="708"/>
        </w:tabs>
        <w:jc w:val="both"/>
        <w:rPr>
          <w:sz w:val="22"/>
          <w:szCs w:val="22"/>
          <w:lang w:val="sr-Latn-CS"/>
        </w:rPr>
      </w:pPr>
      <w:r w:rsidRPr="005B3B2E">
        <w:rPr>
          <w:sz w:val="22"/>
          <w:szCs w:val="22"/>
          <w:lang w:val="sr-Latn-CS"/>
        </w:rPr>
        <w:t>„Berlin-Che</w:t>
      </w:r>
      <w:r w:rsidR="00920458">
        <w:rPr>
          <w:sz w:val="22"/>
          <w:szCs w:val="22"/>
          <w:lang w:val="sr-Latn-CS"/>
        </w:rPr>
        <w:t>mie/Menarini Montenegro“ d.o.o.-</w:t>
      </w:r>
      <w:r w:rsidRPr="005B3B2E">
        <w:rPr>
          <w:sz w:val="22"/>
          <w:szCs w:val="22"/>
          <w:lang w:val="sr-Latn-CS"/>
        </w:rPr>
        <w:t>Podgorica</w:t>
      </w:r>
    </w:p>
    <w:p w:rsidR="005B3B2E" w:rsidRPr="005B3B2E" w:rsidRDefault="005B3B2E" w:rsidP="005B3B2E">
      <w:pPr>
        <w:tabs>
          <w:tab w:val="left" w:pos="540"/>
          <w:tab w:val="left" w:pos="569"/>
        </w:tabs>
        <w:jc w:val="both"/>
        <w:rPr>
          <w:bCs/>
          <w:sz w:val="22"/>
          <w:szCs w:val="22"/>
          <w:lang w:val="sr-Latn-CS"/>
        </w:rPr>
      </w:pPr>
      <w:r w:rsidRPr="005B3B2E">
        <w:rPr>
          <w:sz w:val="22"/>
          <w:szCs w:val="22"/>
          <w:lang w:val="sr-Latn-CS"/>
        </w:rPr>
        <w:t>Ul. Oktobraske revolucije 120, 81000 Podgorica, Crna Gora</w:t>
      </w: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Cs/>
          <w:sz w:val="22"/>
          <w:szCs w:val="22"/>
          <w:lang w:val="sr-Latn-CS"/>
        </w:rPr>
      </w:pPr>
    </w:p>
    <w:p w:rsidR="005B3B2E" w:rsidRPr="005B3B2E" w:rsidRDefault="005B3B2E" w:rsidP="005B3B2E">
      <w:pPr>
        <w:tabs>
          <w:tab w:val="left" w:pos="540"/>
          <w:tab w:val="left" w:pos="569"/>
        </w:tabs>
        <w:jc w:val="both"/>
        <w:rPr>
          <w:b/>
          <w:bCs/>
          <w:sz w:val="22"/>
          <w:szCs w:val="22"/>
          <w:lang w:val="it-IT"/>
        </w:rPr>
      </w:pPr>
      <w:r w:rsidRPr="005B3B2E">
        <w:rPr>
          <w:b/>
          <w:bCs/>
          <w:sz w:val="22"/>
          <w:szCs w:val="22"/>
          <w:lang w:val="it-IT"/>
        </w:rPr>
        <w:t xml:space="preserve">8. </w:t>
      </w:r>
      <w:r w:rsidRPr="005B3B2E">
        <w:rPr>
          <w:b/>
          <w:bCs/>
          <w:sz w:val="22"/>
          <w:szCs w:val="22"/>
          <w:lang w:val="it-IT"/>
        </w:rPr>
        <w:tab/>
        <w:t>BROJ PRVE DOZVOLE/ OBNOVE DOZVOLE</w:t>
      </w:r>
    </w:p>
    <w:p w:rsidR="005B3B2E" w:rsidRPr="005B3B2E" w:rsidRDefault="005B3B2E" w:rsidP="005B3B2E">
      <w:pPr>
        <w:tabs>
          <w:tab w:val="left" w:pos="540"/>
          <w:tab w:val="left" w:pos="569"/>
        </w:tabs>
        <w:jc w:val="both"/>
        <w:rPr>
          <w:bCs/>
          <w:sz w:val="22"/>
          <w:szCs w:val="22"/>
          <w:lang w:val="it-IT"/>
        </w:rPr>
      </w:pPr>
    </w:p>
    <w:p w:rsidR="005B3B2E" w:rsidRDefault="002D20F1" w:rsidP="002D20F1">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inhaler, 1 x 30 doza</w:t>
      </w:r>
      <w:r>
        <w:rPr>
          <w:bCs/>
          <w:sz w:val="22"/>
          <w:szCs w:val="22"/>
          <w:lang w:val="it-IT"/>
        </w:rPr>
        <w:t xml:space="preserve">: </w:t>
      </w:r>
      <w:r w:rsidRPr="002D20F1">
        <w:rPr>
          <w:bCs/>
          <w:sz w:val="22"/>
          <w:szCs w:val="22"/>
          <w:lang w:val="it-IT"/>
        </w:rPr>
        <w:t xml:space="preserve">2030/16/270 </w:t>
      </w:r>
      <w:r>
        <w:rPr>
          <w:bCs/>
          <w:sz w:val="22"/>
          <w:szCs w:val="22"/>
          <w:lang w:val="it-IT"/>
        </w:rPr>
        <w:t>-</w:t>
      </w:r>
      <w:r w:rsidRPr="002D20F1">
        <w:rPr>
          <w:bCs/>
          <w:sz w:val="22"/>
          <w:szCs w:val="22"/>
          <w:lang w:val="it-IT"/>
        </w:rPr>
        <w:t xml:space="preserve"> 924</w:t>
      </w:r>
    </w:p>
    <w:p w:rsidR="002D20F1" w:rsidRDefault="002D20F1" w:rsidP="002D20F1">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 xml:space="preserve">inhaler, 1 x </w:t>
      </w:r>
      <w:r>
        <w:rPr>
          <w:bCs/>
          <w:sz w:val="22"/>
          <w:szCs w:val="22"/>
          <w:lang w:val="it-IT"/>
        </w:rPr>
        <w:t>6</w:t>
      </w:r>
      <w:r w:rsidRPr="002D20F1">
        <w:rPr>
          <w:bCs/>
          <w:sz w:val="22"/>
          <w:szCs w:val="22"/>
          <w:lang w:val="it-IT"/>
        </w:rPr>
        <w:t>0 doza</w:t>
      </w:r>
      <w:r>
        <w:rPr>
          <w:bCs/>
          <w:sz w:val="22"/>
          <w:szCs w:val="22"/>
          <w:lang w:val="it-IT"/>
        </w:rPr>
        <w:t xml:space="preserve">: </w:t>
      </w:r>
      <w:r w:rsidRPr="002D20F1">
        <w:rPr>
          <w:bCs/>
          <w:sz w:val="22"/>
          <w:szCs w:val="22"/>
          <w:lang w:val="it-IT"/>
        </w:rPr>
        <w:t xml:space="preserve">2030/16/271 </w:t>
      </w:r>
      <w:r>
        <w:rPr>
          <w:bCs/>
          <w:sz w:val="22"/>
          <w:szCs w:val="22"/>
          <w:lang w:val="it-IT"/>
        </w:rPr>
        <w:t>-</w:t>
      </w:r>
      <w:r w:rsidRPr="002D20F1">
        <w:rPr>
          <w:bCs/>
          <w:sz w:val="22"/>
          <w:szCs w:val="22"/>
          <w:lang w:val="it-IT"/>
        </w:rPr>
        <w:t xml:space="preserve"> 925</w:t>
      </w:r>
    </w:p>
    <w:p w:rsidR="002D20F1" w:rsidRDefault="002D20F1" w:rsidP="002D20F1">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 xml:space="preserve">inhaler, </w:t>
      </w:r>
      <w:r>
        <w:rPr>
          <w:bCs/>
          <w:sz w:val="22"/>
          <w:szCs w:val="22"/>
          <w:lang w:val="it-IT"/>
        </w:rPr>
        <w:t>3</w:t>
      </w:r>
      <w:r w:rsidRPr="002D20F1">
        <w:rPr>
          <w:bCs/>
          <w:sz w:val="22"/>
          <w:szCs w:val="22"/>
          <w:lang w:val="it-IT"/>
        </w:rPr>
        <w:t xml:space="preserve"> x </w:t>
      </w:r>
      <w:r>
        <w:rPr>
          <w:bCs/>
          <w:sz w:val="22"/>
          <w:szCs w:val="22"/>
          <w:lang w:val="it-IT"/>
        </w:rPr>
        <w:t>6</w:t>
      </w:r>
      <w:r w:rsidRPr="002D20F1">
        <w:rPr>
          <w:bCs/>
          <w:sz w:val="22"/>
          <w:szCs w:val="22"/>
          <w:lang w:val="it-IT"/>
        </w:rPr>
        <w:t>0 doza</w:t>
      </w:r>
      <w:r>
        <w:rPr>
          <w:bCs/>
          <w:sz w:val="22"/>
          <w:szCs w:val="22"/>
          <w:lang w:val="it-IT"/>
        </w:rPr>
        <w:t xml:space="preserve">: </w:t>
      </w:r>
      <w:r w:rsidRPr="002D20F1">
        <w:rPr>
          <w:bCs/>
          <w:sz w:val="22"/>
          <w:szCs w:val="22"/>
          <w:lang w:val="it-IT"/>
        </w:rPr>
        <w:t>2030/16/272 - 926</w:t>
      </w:r>
    </w:p>
    <w:p w:rsidR="002D20F1" w:rsidRDefault="002D20F1" w:rsidP="005B3B2E">
      <w:pPr>
        <w:tabs>
          <w:tab w:val="left" w:pos="540"/>
          <w:tab w:val="left" w:pos="569"/>
        </w:tabs>
        <w:jc w:val="both"/>
        <w:rPr>
          <w:bCs/>
          <w:sz w:val="22"/>
          <w:szCs w:val="22"/>
          <w:lang w:val="it-IT"/>
        </w:rPr>
      </w:pPr>
    </w:p>
    <w:p w:rsidR="002D20F1" w:rsidRPr="005B3B2E" w:rsidRDefault="002D20F1" w:rsidP="005B3B2E">
      <w:pPr>
        <w:tabs>
          <w:tab w:val="left" w:pos="540"/>
          <w:tab w:val="left" w:pos="569"/>
        </w:tabs>
        <w:jc w:val="both"/>
        <w:rPr>
          <w:bCs/>
          <w:sz w:val="22"/>
          <w:szCs w:val="22"/>
          <w:lang w:val="it-IT"/>
        </w:rPr>
      </w:pPr>
    </w:p>
    <w:p w:rsidR="005B3B2E" w:rsidRPr="005B3B2E" w:rsidRDefault="005B3B2E" w:rsidP="005B3B2E">
      <w:pPr>
        <w:tabs>
          <w:tab w:val="left" w:pos="540"/>
          <w:tab w:val="left" w:pos="569"/>
        </w:tabs>
        <w:jc w:val="both"/>
        <w:rPr>
          <w:b/>
          <w:bCs/>
          <w:sz w:val="22"/>
          <w:szCs w:val="22"/>
        </w:rPr>
      </w:pPr>
      <w:r w:rsidRPr="005B3B2E">
        <w:rPr>
          <w:b/>
          <w:bCs/>
          <w:sz w:val="22"/>
          <w:szCs w:val="22"/>
          <w:lang w:val="it-IT"/>
        </w:rPr>
        <w:t xml:space="preserve">9. </w:t>
      </w:r>
      <w:r w:rsidRPr="005B3B2E">
        <w:rPr>
          <w:b/>
          <w:bCs/>
          <w:sz w:val="22"/>
          <w:szCs w:val="22"/>
          <w:lang w:val="it-IT"/>
        </w:rPr>
        <w:tab/>
      </w:r>
      <w:r w:rsidRPr="005B3B2E">
        <w:rPr>
          <w:b/>
          <w:bCs/>
          <w:sz w:val="22"/>
          <w:szCs w:val="22"/>
        </w:rPr>
        <w:t>DATUM PRVE DOZVOLE/ DATUM OBNOVE DOZVOLE</w:t>
      </w:r>
    </w:p>
    <w:p w:rsidR="005B3B2E" w:rsidRPr="005B3B2E" w:rsidRDefault="005B3B2E" w:rsidP="005B3B2E">
      <w:pPr>
        <w:tabs>
          <w:tab w:val="left" w:pos="540"/>
          <w:tab w:val="left" w:pos="569"/>
        </w:tabs>
        <w:jc w:val="both"/>
        <w:rPr>
          <w:bCs/>
          <w:sz w:val="22"/>
          <w:szCs w:val="22"/>
        </w:rPr>
      </w:pPr>
    </w:p>
    <w:p w:rsidR="002D20F1" w:rsidRDefault="002D20F1" w:rsidP="002D20F1">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inhaler, 1 x 30 doza</w:t>
      </w:r>
      <w:r>
        <w:rPr>
          <w:bCs/>
          <w:sz w:val="22"/>
          <w:szCs w:val="22"/>
          <w:lang w:val="it-IT"/>
        </w:rPr>
        <w:t xml:space="preserve">: </w:t>
      </w:r>
      <w:r w:rsidRPr="002D20F1">
        <w:rPr>
          <w:bCs/>
          <w:sz w:val="22"/>
          <w:szCs w:val="22"/>
          <w:lang w:val="it-IT"/>
        </w:rPr>
        <w:t>26.09.2016. godine</w:t>
      </w:r>
    </w:p>
    <w:p w:rsidR="002D20F1" w:rsidRDefault="002D20F1" w:rsidP="002D20F1">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 xml:space="preserve">inhaler, 1 x </w:t>
      </w:r>
      <w:r>
        <w:rPr>
          <w:bCs/>
          <w:sz w:val="22"/>
          <w:szCs w:val="22"/>
          <w:lang w:val="it-IT"/>
        </w:rPr>
        <w:t>6</w:t>
      </w:r>
      <w:r w:rsidRPr="002D20F1">
        <w:rPr>
          <w:bCs/>
          <w:sz w:val="22"/>
          <w:szCs w:val="22"/>
          <w:lang w:val="it-IT"/>
        </w:rPr>
        <w:t>0 doza</w:t>
      </w:r>
      <w:r>
        <w:rPr>
          <w:bCs/>
          <w:sz w:val="22"/>
          <w:szCs w:val="22"/>
          <w:lang w:val="it-IT"/>
        </w:rPr>
        <w:t xml:space="preserve">: </w:t>
      </w:r>
      <w:r w:rsidRPr="002D20F1">
        <w:rPr>
          <w:bCs/>
          <w:sz w:val="22"/>
          <w:szCs w:val="22"/>
          <w:lang w:val="it-IT"/>
        </w:rPr>
        <w:t>26.09.2016. godine</w:t>
      </w:r>
    </w:p>
    <w:p w:rsidR="002D20F1" w:rsidRDefault="002D20F1" w:rsidP="002D20F1">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 xml:space="preserve">inhaler, </w:t>
      </w:r>
      <w:r>
        <w:rPr>
          <w:bCs/>
          <w:sz w:val="22"/>
          <w:szCs w:val="22"/>
          <w:lang w:val="it-IT"/>
        </w:rPr>
        <w:t>3</w:t>
      </w:r>
      <w:r w:rsidRPr="002D20F1">
        <w:rPr>
          <w:bCs/>
          <w:sz w:val="22"/>
          <w:szCs w:val="22"/>
          <w:lang w:val="it-IT"/>
        </w:rPr>
        <w:t xml:space="preserve"> x </w:t>
      </w:r>
      <w:r>
        <w:rPr>
          <w:bCs/>
          <w:sz w:val="22"/>
          <w:szCs w:val="22"/>
          <w:lang w:val="it-IT"/>
        </w:rPr>
        <w:t>6</w:t>
      </w:r>
      <w:r w:rsidRPr="002D20F1">
        <w:rPr>
          <w:bCs/>
          <w:sz w:val="22"/>
          <w:szCs w:val="22"/>
          <w:lang w:val="it-IT"/>
        </w:rPr>
        <w:t>0 doza</w:t>
      </w:r>
      <w:r>
        <w:rPr>
          <w:bCs/>
          <w:sz w:val="22"/>
          <w:szCs w:val="22"/>
          <w:lang w:val="it-IT"/>
        </w:rPr>
        <w:t xml:space="preserve">: </w:t>
      </w:r>
      <w:r w:rsidRPr="002D20F1">
        <w:rPr>
          <w:bCs/>
          <w:sz w:val="22"/>
          <w:szCs w:val="22"/>
          <w:lang w:val="it-IT"/>
        </w:rPr>
        <w:t>26.09.2016. godine</w:t>
      </w:r>
    </w:p>
    <w:p w:rsidR="005B3B2E" w:rsidRDefault="005B3B2E" w:rsidP="005B3B2E">
      <w:pPr>
        <w:tabs>
          <w:tab w:val="left" w:pos="540"/>
          <w:tab w:val="left" w:pos="569"/>
        </w:tabs>
        <w:jc w:val="both"/>
        <w:rPr>
          <w:bCs/>
          <w:sz w:val="22"/>
          <w:szCs w:val="22"/>
        </w:rPr>
      </w:pPr>
    </w:p>
    <w:p w:rsidR="002D20F1" w:rsidRPr="005B3B2E" w:rsidRDefault="002D20F1" w:rsidP="005B3B2E">
      <w:pPr>
        <w:tabs>
          <w:tab w:val="left" w:pos="540"/>
          <w:tab w:val="left" w:pos="569"/>
        </w:tabs>
        <w:jc w:val="both"/>
        <w:rPr>
          <w:bCs/>
          <w:sz w:val="22"/>
          <w:szCs w:val="22"/>
        </w:rPr>
      </w:pPr>
    </w:p>
    <w:p w:rsidR="005B3B2E" w:rsidRPr="005B3B2E" w:rsidRDefault="005B3B2E" w:rsidP="005B3B2E">
      <w:pPr>
        <w:tabs>
          <w:tab w:val="left" w:pos="540"/>
          <w:tab w:val="left" w:pos="569"/>
        </w:tabs>
        <w:ind w:left="540" w:hanging="540"/>
        <w:jc w:val="both"/>
        <w:rPr>
          <w:b/>
          <w:bCs/>
          <w:sz w:val="22"/>
          <w:szCs w:val="22"/>
        </w:rPr>
      </w:pPr>
      <w:r w:rsidRPr="005B3B2E">
        <w:rPr>
          <w:b/>
          <w:bCs/>
          <w:sz w:val="22"/>
          <w:szCs w:val="22"/>
        </w:rPr>
        <w:t xml:space="preserve">10. </w:t>
      </w:r>
      <w:r w:rsidRPr="005B3B2E">
        <w:rPr>
          <w:b/>
          <w:bCs/>
          <w:sz w:val="22"/>
          <w:szCs w:val="22"/>
        </w:rPr>
        <w:tab/>
        <w:t>DATUM POSLEDNJE REVIZIJE TEKSTA SAŽETKA OSNOVNIH KARAKTERISTIKA LIJEKA</w:t>
      </w:r>
    </w:p>
    <w:p w:rsidR="005B3B2E" w:rsidRPr="005B3B2E" w:rsidRDefault="005B3B2E" w:rsidP="005B3B2E">
      <w:pPr>
        <w:tabs>
          <w:tab w:val="left" w:pos="540"/>
          <w:tab w:val="left" w:pos="569"/>
        </w:tabs>
        <w:jc w:val="both"/>
        <w:rPr>
          <w:bCs/>
          <w:sz w:val="22"/>
          <w:szCs w:val="22"/>
        </w:rPr>
      </w:pPr>
    </w:p>
    <w:p w:rsidR="005B3B2E" w:rsidRPr="005B3B2E" w:rsidRDefault="002D20F1" w:rsidP="005B3B2E">
      <w:pPr>
        <w:tabs>
          <w:tab w:val="left" w:pos="540"/>
          <w:tab w:val="left" w:pos="569"/>
        </w:tabs>
        <w:rPr>
          <w:bCs/>
          <w:sz w:val="22"/>
          <w:szCs w:val="22"/>
        </w:rPr>
      </w:pPr>
      <w:r>
        <w:rPr>
          <w:bCs/>
          <w:sz w:val="22"/>
          <w:szCs w:val="22"/>
        </w:rPr>
        <w:t xml:space="preserve">Septembar 2016. godine </w:t>
      </w:r>
    </w:p>
    <w:p w:rsidR="005B3B2E" w:rsidRPr="005B3B2E" w:rsidRDefault="005B3B2E" w:rsidP="005B3B2E">
      <w:pPr>
        <w:rPr>
          <w:sz w:val="22"/>
          <w:szCs w:val="22"/>
          <w:lang w:val="pl-PL"/>
        </w:rPr>
      </w:pPr>
    </w:p>
    <w:p w:rsidR="006768CB" w:rsidRPr="005B3B2E" w:rsidRDefault="006768CB" w:rsidP="004273F1">
      <w:pPr>
        <w:rPr>
          <w:sz w:val="22"/>
          <w:szCs w:val="22"/>
        </w:rPr>
      </w:pPr>
    </w:p>
    <w:sectPr w:rsidR="006768CB" w:rsidRPr="005B3B2E" w:rsidSect="00B86396">
      <w:headerReference w:type="default" r:id="rId31"/>
      <w:footerReference w:type="even" r:id="rId32"/>
      <w:footerReference w:type="default" r:id="rId33"/>
      <w:headerReference w:type="first" r:id="rId34"/>
      <w:footerReference w:type="first" r:id="rId35"/>
      <w:pgSz w:w="11907" w:h="16840" w:code="9"/>
      <w:pgMar w:top="2160" w:right="1138" w:bottom="1699" w:left="113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AD3" w:rsidRDefault="009B5AD3">
      <w:r>
        <w:separator/>
      </w:r>
    </w:p>
  </w:endnote>
  <w:endnote w:type="continuationSeparator" w:id="0">
    <w:p w:rsidR="009B5AD3" w:rsidRDefault="009B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Condensed">
    <w:charset w:val="EE"/>
    <w:family w:val="swiss"/>
    <w:pitch w:val="variable"/>
    <w:sig w:usb0="00000007" w:usb1="00000000" w:usb2="00000000" w:usb3="00000000" w:csb0="00000093" w:csb1="00000000"/>
  </w:font>
  <w:font w:name="Humanist777">
    <w:altName w:val="Lucida Sans Unicode"/>
    <w:charset w:val="00"/>
    <w:family w:val="swiss"/>
    <w:pitch w:val="variable"/>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Dutch">
    <w:altName w:val="Courier New"/>
    <w:charset w:val="00"/>
    <w:family w:val="roman"/>
    <w:pitch w:val="variable"/>
    <w:sig w:usb0="00000083"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2D3D" w:rsidRDefault="00C62D3D" w:rsidP="00E708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E70869">
    <w:pPr>
      <w:pStyle w:val="Footer"/>
      <w:framePr w:wrap="around" w:vAnchor="text" w:hAnchor="margin" w:xAlign="right" w:y="1"/>
      <w:rPr>
        <w:rStyle w:val="PageNumber"/>
      </w:rPr>
    </w:pPr>
  </w:p>
  <w:p w:rsidR="00C62D3D" w:rsidRDefault="00C62D3D" w:rsidP="00F96E5A">
    <w:pPr>
      <w:pStyle w:val="Header"/>
      <w:pBdr>
        <w:top w:val="thinThickSmallGap" w:sz="24" w:space="1" w:color="auto"/>
      </w:pBdr>
      <w:jc w:val="center"/>
    </w:pPr>
  </w:p>
  <w:p w:rsidR="00C62D3D" w:rsidRPr="00743A79" w:rsidRDefault="00C62D3D" w:rsidP="00756FDD">
    <w:pPr>
      <w:pStyle w:val="Footer"/>
      <w:jc w:val="center"/>
      <w:rPr>
        <w:color w:val="E65900"/>
        <w:sz w:val="16"/>
        <w:szCs w:val="18"/>
      </w:rPr>
    </w:pPr>
    <w:r w:rsidRPr="00743A79">
      <w:rPr>
        <w:color w:val="FA0000"/>
        <w:sz w:val="16"/>
        <w:szCs w:val="18"/>
      </w:rPr>
      <w:t>Agencija za ljekove i medicinska sredstva Crne Gore,</w:t>
    </w:r>
    <w:r w:rsidRPr="00743A79">
      <w:rPr>
        <w:sz w:val="16"/>
        <w:szCs w:val="18"/>
      </w:rPr>
      <w:t xml:space="preserve"> </w:t>
    </w:r>
    <w:r w:rsidRPr="00743A79">
      <w:rPr>
        <w:color w:val="E65900"/>
        <w:sz w:val="16"/>
        <w:szCs w:val="18"/>
      </w:rPr>
      <w:t>81000 Podgorica, Bul. Ivana Crnojevića 64a</w:t>
    </w:r>
  </w:p>
  <w:p w:rsidR="00C62D3D" w:rsidRDefault="00C62D3D" w:rsidP="00756FDD">
    <w:pPr>
      <w:pStyle w:val="Footer"/>
      <w:jc w:val="center"/>
      <w:rPr>
        <w:color w:val="FA0000"/>
        <w:sz w:val="16"/>
        <w:szCs w:val="18"/>
      </w:rPr>
    </w:pPr>
    <w:r w:rsidRPr="00743A79">
      <w:rPr>
        <w:color w:val="E65900"/>
        <w:sz w:val="16"/>
        <w:szCs w:val="18"/>
      </w:rPr>
      <w:t xml:space="preserve">tel: +382 (0) 20 310 280 </w:t>
    </w:r>
    <w:r>
      <w:rPr>
        <w:color w:val="E65900"/>
        <w:sz w:val="16"/>
        <w:szCs w:val="18"/>
      </w:rPr>
      <w:t xml:space="preserve"> </w:t>
    </w:r>
    <w:r w:rsidRPr="00743A79">
      <w:rPr>
        <w:color w:val="FA0000"/>
        <w:sz w:val="16"/>
        <w:szCs w:val="18"/>
      </w:rPr>
      <w:t>fax: +382 (0) 20 310 581,</w:t>
    </w:r>
    <w:r w:rsidRPr="00743A79">
      <w:rPr>
        <w:sz w:val="16"/>
        <w:szCs w:val="18"/>
      </w:rPr>
      <w:t xml:space="preserve"> </w:t>
    </w:r>
    <w:r w:rsidRPr="00743A79">
      <w:rPr>
        <w:color w:val="E65900"/>
        <w:sz w:val="16"/>
        <w:szCs w:val="18"/>
      </w:rPr>
      <w:t>e-mail: info@calims.me,</w:t>
    </w:r>
    <w:r w:rsidRPr="00743A79">
      <w:rPr>
        <w:sz w:val="16"/>
        <w:szCs w:val="18"/>
      </w:rPr>
      <w:t xml:space="preserve"> </w:t>
    </w:r>
    <w:r w:rsidRPr="00743A79">
      <w:rPr>
        <w:color w:val="FA0000"/>
        <w:sz w:val="16"/>
        <w:szCs w:val="18"/>
      </w:rPr>
      <w:t>www.calims.me</w:t>
    </w:r>
    <w:r w:rsidRPr="00743A79">
      <w:rPr>
        <w:sz w:val="16"/>
        <w:szCs w:val="18"/>
      </w:rPr>
      <w:t xml:space="preserve">, </w:t>
    </w:r>
    <w:r w:rsidRPr="00743A79">
      <w:rPr>
        <w:color w:val="E65900"/>
        <w:sz w:val="16"/>
        <w:szCs w:val="18"/>
      </w:rPr>
      <w:t>PIB: 02739658,</w:t>
    </w:r>
    <w:r w:rsidRPr="00743A79">
      <w:rPr>
        <w:sz w:val="16"/>
        <w:szCs w:val="18"/>
      </w:rPr>
      <w:t xml:space="preserve"> </w:t>
    </w:r>
    <w:r w:rsidRPr="00743A79">
      <w:rPr>
        <w:color w:val="FA0000"/>
        <w:sz w:val="16"/>
        <w:szCs w:val="18"/>
      </w:rPr>
      <w:t>žiro račun: 520-3603-33</w:t>
    </w:r>
  </w:p>
  <w:p w:rsidR="00C62D3D" w:rsidRDefault="00C62D3D" w:rsidP="00756FDD">
    <w:pPr>
      <w:pStyle w:val="Footer"/>
      <w:jc w:val="center"/>
      <w:rPr>
        <w:sz w:val="16"/>
        <w:szCs w:val="18"/>
      </w:rPr>
    </w:pPr>
  </w:p>
  <w:p w:rsidR="00C62D3D" w:rsidRDefault="00C62D3D" w:rsidP="002F3E4D">
    <w:pPr>
      <w:pStyle w:val="Header"/>
    </w:pPr>
  </w:p>
  <w:p w:rsidR="00C62D3D" w:rsidRPr="00F96E5A" w:rsidRDefault="00C62D3D" w:rsidP="002F3E4D">
    <w:pPr>
      <w:pStyle w:val="Header"/>
      <w:jc w:val="center"/>
      <w:rPr>
        <w:sz w:val="22"/>
        <w:szCs w:val="22"/>
      </w:rPr>
    </w:pPr>
    <w:r w:rsidRPr="001F3C63">
      <w:rPr>
        <w:rStyle w:val="PageNumber"/>
      </w:rPr>
      <w:fldChar w:fldCharType="begin"/>
    </w:r>
    <w:r w:rsidRPr="001F3C63">
      <w:rPr>
        <w:rStyle w:val="PageNumber"/>
      </w:rPr>
      <w:instrText xml:space="preserve"> PAGE </w:instrText>
    </w:r>
    <w:r w:rsidRPr="001F3C63">
      <w:rPr>
        <w:rStyle w:val="PageNumber"/>
      </w:rPr>
      <w:fldChar w:fldCharType="separate"/>
    </w:r>
    <w:r w:rsidR="00331BAB">
      <w:rPr>
        <w:rStyle w:val="PageNumber"/>
        <w:noProof/>
      </w:rPr>
      <w:t>2</w:t>
    </w:r>
    <w:r w:rsidRPr="001F3C63">
      <w:rPr>
        <w:rStyle w:val="PageNumber"/>
      </w:rPr>
      <w:fldChar w:fldCharType="end"/>
    </w:r>
    <w:r>
      <w:rPr>
        <w:rStyle w:val="PageNumber"/>
      </w:rPr>
      <w:t xml:space="preserve"> / </w:t>
    </w:r>
    <w:r w:rsidRPr="001F3C63">
      <w:rPr>
        <w:rStyle w:val="PageNumber"/>
      </w:rPr>
      <w:fldChar w:fldCharType="begin"/>
    </w:r>
    <w:r w:rsidRPr="001F3C63">
      <w:rPr>
        <w:rStyle w:val="PageNumber"/>
      </w:rPr>
      <w:instrText xml:space="preserve"> NUMPAGES </w:instrText>
    </w:r>
    <w:r w:rsidRPr="001F3C63">
      <w:rPr>
        <w:rStyle w:val="PageNumber"/>
      </w:rPr>
      <w:fldChar w:fldCharType="separate"/>
    </w:r>
    <w:r w:rsidR="00331BAB">
      <w:rPr>
        <w:rStyle w:val="PageNumber"/>
        <w:noProof/>
      </w:rPr>
      <w:t>17</w:t>
    </w:r>
    <w:r w:rsidRPr="001F3C63">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08350D">
    <w:pPr>
      <w:pStyle w:val="Footer"/>
      <w:pBdr>
        <w:top w:val="thinThickSmallGap" w:sz="2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AD3" w:rsidRDefault="009B5AD3">
      <w:r>
        <w:separator/>
      </w:r>
    </w:p>
  </w:footnote>
  <w:footnote w:type="continuationSeparator" w:id="0">
    <w:p w:rsidR="009B5AD3" w:rsidRDefault="009B5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615ADD">
    <w:pPr>
      <w:pStyle w:val="Header"/>
      <w:rPr>
        <w:sz w:val="16"/>
        <w:szCs w:val="16"/>
      </w:rPr>
    </w:pPr>
  </w:p>
  <w:p w:rsidR="00C62D3D" w:rsidRDefault="00C62D3D" w:rsidP="00471E3E">
    <w:pPr>
      <w:pStyle w:val="Header"/>
      <w:pBdr>
        <w:top w:val="thinThickSmallGap" w:sz="24" w:space="2" w:color="auto"/>
      </w:pBdr>
      <w:rPr>
        <w:sz w:val="16"/>
        <w:szCs w:val="16"/>
      </w:rPr>
    </w:pPr>
    <w:r>
      <w:rPr>
        <w:noProof/>
        <w:sz w:val="16"/>
        <w:szCs w:val="16"/>
        <w:lang w:val="en-US"/>
      </w:rPr>
      <w:drawing>
        <wp:inline distT="0" distB="0" distL="0" distR="0" wp14:anchorId="7662147A" wp14:editId="2BB87945">
          <wp:extent cx="1419225" cy="971550"/>
          <wp:effectExtent l="0" t="0" r="9525" b="0"/>
          <wp:docPr id="5" name="Picture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p w:rsidR="00C62D3D" w:rsidRPr="00615ADD" w:rsidRDefault="00C62D3D" w:rsidP="00471E3E">
    <w:pPr>
      <w:pStyle w:val="Header"/>
      <w:pBdr>
        <w:top w:val="thinThickSmallGap" w:sz="24" w:space="2"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pPr>
      <w:pStyle w:val="Header"/>
      <w:rPr>
        <w:sz w:val="16"/>
        <w:szCs w:val="16"/>
      </w:rPr>
    </w:pPr>
    <w:r>
      <w:rPr>
        <w:noProof/>
        <w:sz w:val="16"/>
        <w:szCs w:val="16"/>
        <w:lang w:val="en-US"/>
      </w:rPr>
      <w:drawing>
        <wp:inline distT="0" distB="0" distL="0" distR="0" wp14:anchorId="73B67383" wp14:editId="397A5802">
          <wp:extent cx="14478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p w:rsidR="00C62D3D" w:rsidRDefault="00C62D3D">
    <w:pPr>
      <w:pStyle w:val="Header"/>
      <w:rPr>
        <w:sz w:val="16"/>
        <w:szCs w:val="16"/>
      </w:rPr>
    </w:pPr>
  </w:p>
  <w:p w:rsidR="00C62D3D" w:rsidRDefault="00C62D3D" w:rsidP="0008350D">
    <w:pPr>
      <w:pStyle w:val="Header"/>
      <w:pBdr>
        <w:top w:val="thinThickSmallGap" w:sz="2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0" w:firstLine="0"/>
      </w:pPr>
      <w:rPr>
        <w:b w:val="0"/>
        <w:i w:val="0"/>
        <w:sz w:val="22"/>
        <w:szCs w:val="22"/>
      </w:rPr>
    </w:lvl>
  </w:abstractNum>
  <w:abstractNum w:abstractNumId="1" w15:restartNumberingAfterBreak="0">
    <w:nsid w:val="00000003"/>
    <w:multiLevelType w:val="singleLevel"/>
    <w:tmpl w:val="00000003"/>
    <w:name w:val="WW8Num4"/>
    <w:lvl w:ilvl="0">
      <w:start w:val="1"/>
      <w:numFmt w:val="bullet"/>
      <w:lvlText w:val=""/>
      <w:lvlJc w:val="left"/>
      <w:pPr>
        <w:tabs>
          <w:tab w:val="num" w:pos="2534"/>
        </w:tabs>
        <w:ind w:left="2534" w:hanging="360"/>
      </w:pPr>
      <w:rPr>
        <w:rFonts w:ascii="Symbol" w:hAnsi="Symbol"/>
      </w:rPr>
    </w:lvl>
  </w:abstractNum>
  <w:abstractNum w:abstractNumId="2"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7"/>
    <w:lvl w:ilvl="0">
      <w:numFmt w:val="bullet"/>
      <w:lvlText w:val="-"/>
      <w:lvlJc w:val="left"/>
      <w:pPr>
        <w:tabs>
          <w:tab w:val="num" w:pos="0"/>
        </w:tabs>
        <w:ind w:left="0" w:firstLine="0"/>
      </w:pPr>
      <w:rPr>
        <w:rFonts w:ascii="Tahoma" w:hAnsi="Tahoma" w:cs="Symbol"/>
        <w:i/>
        <w:iCs/>
        <w:color w:val="000000"/>
        <w:sz w:val="22"/>
        <w:szCs w:val="22"/>
      </w:rPr>
    </w:lvl>
  </w:abstractNum>
  <w:abstractNum w:abstractNumId="4" w15:restartNumberingAfterBreak="0">
    <w:nsid w:val="00000006"/>
    <w:multiLevelType w:val="singleLevel"/>
    <w:tmpl w:val="00000006"/>
    <w:name w:val="WW8Num12"/>
    <w:lvl w:ilvl="0">
      <w:start w:val="1"/>
      <w:numFmt w:val="bullet"/>
      <w:lvlText w:val=""/>
      <w:lvlJc w:val="left"/>
      <w:pPr>
        <w:tabs>
          <w:tab w:val="num" w:pos="2534"/>
        </w:tabs>
        <w:ind w:left="2534" w:hanging="360"/>
      </w:pPr>
      <w:rPr>
        <w:rFonts w:ascii="Symbol" w:hAnsi="Symbol"/>
      </w:rPr>
    </w:lvl>
  </w:abstractNum>
  <w:abstractNum w:abstractNumId="5" w15:restartNumberingAfterBreak="0">
    <w:nsid w:val="00000007"/>
    <w:multiLevelType w:val="singleLevel"/>
    <w:tmpl w:val="00000007"/>
    <w:name w:val="WW8Num13"/>
    <w:lvl w:ilvl="0">
      <w:start w:val="1"/>
      <w:numFmt w:val="bullet"/>
      <w:lvlText w:val=""/>
      <w:lvlJc w:val="left"/>
      <w:pPr>
        <w:tabs>
          <w:tab w:val="num" w:pos="720"/>
        </w:tabs>
        <w:ind w:left="720" w:hanging="360"/>
      </w:pPr>
      <w:rPr>
        <w:rFonts w:ascii="Symbol" w:hAnsi="Symbol"/>
      </w:rPr>
    </w:lvl>
  </w:abstractNum>
  <w:abstractNum w:abstractNumId="6" w15:restartNumberingAfterBreak="0">
    <w:nsid w:val="02187D23"/>
    <w:multiLevelType w:val="hybridMultilevel"/>
    <w:tmpl w:val="0812D922"/>
    <w:lvl w:ilvl="0" w:tplc="6EAE79E4">
      <w:start w:val="1"/>
      <w:numFmt w:val="decimal"/>
      <w:lvlText w:val="%1."/>
      <w:lvlJc w:val="left"/>
      <w:pPr>
        <w:ind w:hanging="567"/>
      </w:pPr>
      <w:rPr>
        <w:rFonts w:ascii="Times New Roman" w:eastAsia="Times New Roman" w:hAnsi="Times New Roman" w:hint="default"/>
        <w:sz w:val="22"/>
        <w:szCs w:val="22"/>
      </w:rPr>
    </w:lvl>
    <w:lvl w:ilvl="1" w:tplc="BA82BD1A">
      <w:start w:val="1"/>
      <w:numFmt w:val="bullet"/>
      <w:lvlText w:val="•"/>
      <w:lvlJc w:val="left"/>
      <w:rPr>
        <w:rFonts w:hint="default"/>
      </w:rPr>
    </w:lvl>
    <w:lvl w:ilvl="2" w:tplc="00C02F36">
      <w:start w:val="1"/>
      <w:numFmt w:val="bullet"/>
      <w:lvlText w:val="•"/>
      <w:lvlJc w:val="left"/>
      <w:rPr>
        <w:rFonts w:hint="default"/>
      </w:rPr>
    </w:lvl>
    <w:lvl w:ilvl="3" w:tplc="B23AF7A8">
      <w:start w:val="1"/>
      <w:numFmt w:val="bullet"/>
      <w:lvlText w:val="•"/>
      <w:lvlJc w:val="left"/>
      <w:rPr>
        <w:rFonts w:hint="default"/>
      </w:rPr>
    </w:lvl>
    <w:lvl w:ilvl="4" w:tplc="B2248EAC">
      <w:start w:val="1"/>
      <w:numFmt w:val="bullet"/>
      <w:lvlText w:val="•"/>
      <w:lvlJc w:val="left"/>
      <w:rPr>
        <w:rFonts w:hint="default"/>
      </w:rPr>
    </w:lvl>
    <w:lvl w:ilvl="5" w:tplc="0404735C">
      <w:start w:val="1"/>
      <w:numFmt w:val="bullet"/>
      <w:lvlText w:val="•"/>
      <w:lvlJc w:val="left"/>
      <w:rPr>
        <w:rFonts w:hint="default"/>
      </w:rPr>
    </w:lvl>
    <w:lvl w:ilvl="6" w:tplc="34B8D4BA">
      <w:start w:val="1"/>
      <w:numFmt w:val="bullet"/>
      <w:lvlText w:val="•"/>
      <w:lvlJc w:val="left"/>
      <w:rPr>
        <w:rFonts w:hint="default"/>
      </w:rPr>
    </w:lvl>
    <w:lvl w:ilvl="7" w:tplc="67D4C30E">
      <w:start w:val="1"/>
      <w:numFmt w:val="bullet"/>
      <w:lvlText w:val="•"/>
      <w:lvlJc w:val="left"/>
      <w:rPr>
        <w:rFonts w:hint="default"/>
      </w:rPr>
    </w:lvl>
    <w:lvl w:ilvl="8" w:tplc="6C6245A4">
      <w:start w:val="1"/>
      <w:numFmt w:val="bullet"/>
      <w:lvlText w:val="•"/>
      <w:lvlJc w:val="left"/>
      <w:rPr>
        <w:rFonts w:hint="default"/>
      </w:rPr>
    </w:lvl>
  </w:abstractNum>
  <w:abstractNum w:abstractNumId="7"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8" w15:restartNumberingAfterBreak="0">
    <w:nsid w:val="08665117"/>
    <w:multiLevelType w:val="hybridMultilevel"/>
    <w:tmpl w:val="5D24C2F2"/>
    <w:lvl w:ilvl="0" w:tplc="04090001">
      <w:start w:val="1"/>
      <w:numFmt w:val="bullet"/>
      <w:lvlText w:val=""/>
      <w:lvlJc w:val="left"/>
      <w:pPr>
        <w:tabs>
          <w:tab w:val="num" w:pos="360"/>
        </w:tabs>
        <w:ind w:left="360" w:hanging="360"/>
      </w:pPr>
      <w:rPr>
        <w:rFonts w:ascii="Symbol" w:hAnsi="Symbol" w:hint="default"/>
      </w:rPr>
    </w:lvl>
    <w:lvl w:ilvl="1" w:tplc="C7489F34">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9970FCE"/>
    <w:multiLevelType w:val="hybridMultilevel"/>
    <w:tmpl w:val="F05A5874"/>
    <w:lvl w:ilvl="0" w:tplc="F70085AC">
      <w:start w:val="1"/>
      <w:numFmt w:val="decimal"/>
      <w:lvlText w:val="%1."/>
      <w:lvlJc w:val="left"/>
      <w:pPr>
        <w:ind w:hanging="567"/>
      </w:pPr>
      <w:rPr>
        <w:rFonts w:ascii="Times New Roman" w:eastAsia="Times New Roman" w:hAnsi="Times New Roman" w:hint="default"/>
        <w:b/>
        <w:bCs/>
        <w:sz w:val="22"/>
        <w:szCs w:val="22"/>
      </w:rPr>
    </w:lvl>
    <w:lvl w:ilvl="1" w:tplc="C0FAEAA8">
      <w:start w:val="1"/>
      <w:numFmt w:val="bullet"/>
      <w:lvlText w:val="•"/>
      <w:lvlJc w:val="left"/>
      <w:rPr>
        <w:rFonts w:hint="default"/>
      </w:rPr>
    </w:lvl>
    <w:lvl w:ilvl="2" w:tplc="F1C84DEA">
      <w:start w:val="1"/>
      <w:numFmt w:val="bullet"/>
      <w:lvlText w:val="•"/>
      <w:lvlJc w:val="left"/>
      <w:rPr>
        <w:rFonts w:hint="default"/>
      </w:rPr>
    </w:lvl>
    <w:lvl w:ilvl="3" w:tplc="8B68AAB0">
      <w:start w:val="1"/>
      <w:numFmt w:val="bullet"/>
      <w:lvlText w:val="•"/>
      <w:lvlJc w:val="left"/>
      <w:rPr>
        <w:rFonts w:hint="default"/>
      </w:rPr>
    </w:lvl>
    <w:lvl w:ilvl="4" w:tplc="A9B88F5C">
      <w:start w:val="1"/>
      <w:numFmt w:val="bullet"/>
      <w:lvlText w:val="•"/>
      <w:lvlJc w:val="left"/>
      <w:rPr>
        <w:rFonts w:hint="default"/>
      </w:rPr>
    </w:lvl>
    <w:lvl w:ilvl="5" w:tplc="23A8293E">
      <w:start w:val="1"/>
      <w:numFmt w:val="bullet"/>
      <w:lvlText w:val="•"/>
      <w:lvlJc w:val="left"/>
      <w:rPr>
        <w:rFonts w:hint="default"/>
      </w:rPr>
    </w:lvl>
    <w:lvl w:ilvl="6" w:tplc="9E44242A">
      <w:start w:val="1"/>
      <w:numFmt w:val="bullet"/>
      <w:lvlText w:val="•"/>
      <w:lvlJc w:val="left"/>
      <w:rPr>
        <w:rFonts w:hint="default"/>
      </w:rPr>
    </w:lvl>
    <w:lvl w:ilvl="7" w:tplc="A34AC4CA">
      <w:start w:val="1"/>
      <w:numFmt w:val="bullet"/>
      <w:lvlText w:val="•"/>
      <w:lvlJc w:val="left"/>
      <w:rPr>
        <w:rFonts w:hint="default"/>
      </w:rPr>
    </w:lvl>
    <w:lvl w:ilvl="8" w:tplc="1F22ABEC">
      <w:start w:val="1"/>
      <w:numFmt w:val="bullet"/>
      <w:lvlText w:val="•"/>
      <w:lvlJc w:val="left"/>
      <w:rPr>
        <w:rFonts w:hint="default"/>
      </w:rPr>
    </w:lvl>
  </w:abstractNum>
  <w:abstractNum w:abstractNumId="10" w15:restartNumberingAfterBreak="0">
    <w:nsid w:val="0A6C7F5B"/>
    <w:multiLevelType w:val="hybridMultilevel"/>
    <w:tmpl w:val="B4D49E28"/>
    <w:lvl w:ilvl="0" w:tplc="CDEE9806">
      <w:start w:val="1"/>
      <w:numFmt w:val="bullet"/>
      <w:lvlText w:val=""/>
      <w:lvlJc w:val="left"/>
      <w:pPr>
        <w:ind w:left="686" w:hanging="568"/>
      </w:pPr>
      <w:rPr>
        <w:rFonts w:ascii="Symbol" w:eastAsia="Symbol" w:hAnsi="Symbol" w:hint="default"/>
        <w:w w:val="76"/>
        <w:sz w:val="22"/>
        <w:szCs w:val="22"/>
      </w:rPr>
    </w:lvl>
    <w:lvl w:ilvl="1" w:tplc="8E0E1D3C">
      <w:start w:val="1"/>
      <w:numFmt w:val="bullet"/>
      <w:lvlText w:val=""/>
      <w:lvlJc w:val="left"/>
      <w:pPr>
        <w:ind w:left="685" w:hanging="208"/>
      </w:pPr>
      <w:rPr>
        <w:rFonts w:ascii="Symbol" w:eastAsia="Symbol" w:hAnsi="Symbol" w:hint="default"/>
        <w:w w:val="76"/>
        <w:sz w:val="22"/>
        <w:szCs w:val="22"/>
      </w:rPr>
    </w:lvl>
    <w:lvl w:ilvl="2" w:tplc="08FA9D70">
      <w:start w:val="1"/>
      <w:numFmt w:val="bullet"/>
      <w:lvlText w:val="•"/>
      <w:lvlJc w:val="left"/>
      <w:pPr>
        <w:ind w:left="826" w:hanging="208"/>
      </w:pPr>
      <w:rPr>
        <w:rFonts w:hint="default"/>
      </w:rPr>
    </w:lvl>
    <w:lvl w:ilvl="3" w:tplc="457400C2">
      <w:start w:val="1"/>
      <w:numFmt w:val="bullet"/>
      <w:lvlText w:val="•"/>
      <w:lvlJc w:val="left"/>
      <w:pPr>
        <w:ind w:left="1871" w:hanging="208"/>
      </w:pPr>
      <w:rPr>
        <w:rFonts w:hint="default"/>
      </w:rPr>
    </w:lvl>
    <w:lvl w:ilvl="4" w:tplc="5AD874C8">
      <w:start w:val="1"/>
      <w:numFmt w:val="bullet"/>
      <w:lvlText w:val="•"/>
      <w:lvlJc w:val="left"/>
      <w:pPr>
        <w:ind w:left="2915" w:hanging="208"/>
      </w:pPr>
      <w:rPr>
        <w:rFonts w:hint="default"/>
      </w:rPr>
    </w:lvl>
    <w:lvl w:ilvl="5" w:tplc="91C22E50">
      <w:start w:val="1"/>
      <w:numFmt w:val="bullet"/>
      <w:lvlText w:val="•"/>
      <w:lvlJc w:val="left"/>
      <w:pPr>
        <w:ind w:left="3960" w:hanging="208"/>
      </w:pPr>
      <w:rPr>
        <w:rFonts w:hint="default"/>
      </w:rPr>
    </w:lvl>
    <w:lvl w:ilvl="6" w:tplc="FF0C1420">
      <w:start w:val="1"/>
      <w:numFmt w:val="bullet"/>
      <w:lvlText w:val="•"/>
      <w:lvlJc w:val="left"/>
      <w:pPr>
        <w:ind w:left="5005" w:hanging="208"/>
      </w:pPr>
      <w:rPr>
        <w:rFonts w:hint="default"/>
      </w:rPr>
    </w:lvl>
    <w:lvl w:ilvl="7" w:tplc="7E26F0A8">
      <w:start w:val="1"/>
      <w:numFmt w:val="bullet"/>
      <w:lvlText w:val="•"/>
      <w:lvlJc w:val="left"/>
      <w:pPr>
        <w:ind w:left="6050" w:hanging="208"/>
      </w:pPr>
      <w:rPr>
        <w:rFonts w:hint="default"/>
      </w:rPr>
    </w:lvl>
    <w:lvl w:ilvl="8" w:tplc="1752E358">
      <w:start w:val="1"/>
      <w:numFmt w:val="bullet"/>
      <w:lvlText w:val="•"/>
      <w:lvlJc w:val="left"/>
      <w:pPr>
        <w:ind w:left="7094" w:hanging="208"/>
      </w:pPr>
      <w:rPr>
        <w:rFonts w:hint="default"/>
      </w:rPr>
    </w:lvl>
  </w:abstractNum>
  <w:abstractNum w:abstractNumId="11" w15:restartNumberingAfterBreak="0">
    <w:nsid w:val="0AE77CEF"/>
    <w:multiLevelType w:val="hybridMultilevel"/>
    <w:tmpl w:val="67CA33D4"/>
    <w:lvl w:ilvl="0" w:tplc="9B72D1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FC7BEC"/>
    <w:multiLevelType w:val="hybridMultilevel"/>
    <w:tmpl w:val="C1CE7FE8"/>
    <w:lvl w:ilvl="0" w:tplc="856050CA">
      <w:start w:val="1"/>
      <w:numFmt w:val="decimal"/>
      <w:lvlText w:val="%1."/>
      <w:lvlJc w:val="left"/>
      <w:pPr>
        <w:ind w:hanging="567"/>
      </w:pPr>
      <w:rPr>
        <w:rFonts w:ascii="Times New Roman" w:eastAsia="Times New Roman" w:hAnsi="Times New Roman" w:hint="default"/>
        <w:b/>
        <w:bCs/>
        <w:sz w:val="22"/>
        <w:szCs w:val="22"/>
      </w:rPr>
    </w:lvl>
    <w:lvl w:ilvl="1" w:tplc="C148947E">
      <w:start w:val="1"/>
      <w:numFmt w:val="bullet"/>
      <w:lvlText w:val="•"/>
      <w:lvlJc w:val="left"/>
      <w:rPr>
        <w:rFonts w:hint="default"/>
      </w:rPr>
    </w:lvl>
    <w:lvl w:ilvl="2" w:tplc="0A0CC5BA">
      <w:start w:val="1"/>
      <w:numFmt w:val="bullet"/>
      <w:lvlText w:val="•"/>
      <w:lvlJc w:val="left"/>
      <w:rPr>
        <w:rFonts w:hint="default"/>
      </w:rPr>
    </w:lvl>
    <w:lvl w:ilvl="3" w:tplc="E86C27C0">
      <w:start w:val="1"/>
      <w:numFmt w:val="bullet"/>
      <w:lvlText w:val="•"/>
      <w:lvlJc w:val="left"/>
      <w:rPr>
        <w:rFonts w:hint="default"/>
      </w:rPr>
    </w:lvl>
    <w:lvl w:ilvl="4" w:tplc="3A9AAC74">
      <w:start w:val="1"/>
      <w:numFmt w:val="bullet"/>
      <w:lvlText w:val="•"/>
      <w:lvlJc w:val="left"/>
      <w:rPr>
        <w:rFonts w:hint="default"/>
      </w:rPr>
    </w:lvl>
    <w:lvl w:ilvl="5" w:tplc="8662CB6C">
      <w:start w:val="1"/>
      <w:numFmt w:val="bullet"/>
      <w:lvlText w:val="•"/>
      <w:lvlJc w:val="left"/>
      <w:rPr>
        <w:rFonts w:hint="default"/>
      </w:rPr>
    </w:lvl>
    <w:lvl w:ilvl="6" w:tplc="896EBD42">
      <w:start w:val="1"/>
      <w:numFmt w:val="bullet"/>
      <w:lvlText w:val="•"/>
      <w:lvlJc w:val="left"/>
      <w:rPr>
        <w:rFonts w:hint="default"/>
      </w:rPr>
    </w:lvl>
    <w:lvl w:ilvl="7" w:tplc="1BA27FF4">
      <w:start w:val="1"/>
      <w:numFmt w:val="bullet"/>
      <w:lvlText w:val="•"/>
      <w:lvlJc w:val="left"/>
      <w:rPr>
        <w:rFonts w:hint="default"/>
      </w:rPr>
    </w:lvl>
    <w:lvl w:ilvl="8" w:tplc="12E06B62">
      <w:start w:val="1"/>
      <w:numFmt w:val="bullet"/>
      <w:lvlText w:val="•"/>
      <w:lvlJc w:val="left"/>
      <w:rPr>
        <w:rFonts w:hint="default"/>
      </w:rPr>
    </w:lvl>
  </w:abstractNum>
  <w:abstractNum w:abstractNumId="13"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CEC684D"/>
    <w:multiLevelType w:val="hybridMultilevel"/>
    <w:tmpl w:val="612C44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15377B"/>
    <w:multiLevelType w:val="hybridMultilevel"/>
    <w:tmpl w:val="5C74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F37D88"/>
    <w:multiLevelType w:val="hybridMultilevel"/>
    <w:tmpl w:val="188A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DA13DA"/>
    <w:multiLevelType w:val="hybridMultilevel"/>
    <w:tmpl w:val="AB1E23E0"/>
    <w:lvl w:ilvl="0" w:tplc="141A0001">
      <w:start w:val="1"/>
      <w:numFmt w:val="bullet"/>
      <w:pStyle w:val="Bullet0dK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12CE204D"/>
    <w:multiLevelType w:val="multilevel"/>
    <w:tmpl w:val="8A08F048"/>
    <w:lvl w:ilvl="0">
      <w:start w:val="1"/>
      <w:numFmt w:val="decimal"/>
      <w:lvlText w:val="%1."/>
      <w:lvlJc w:val="left"/>
      <w:pPr>
        <w:ind w:hanging="567"/>
        <w:jc w:val="right"/>
      </w:pPr>
      <w:rPr>
        <w:rFonts w:ascii="Times New Roman" w:eastAsia="Times New Roman" w:hAnsi="Times New Roman" w:hint="default"/>
        <w:b/>
        <w:bCs/>
        <w:sz w:val="22"/>
        <w:szCs w:val="22"/>
      </w:rPr>
    </w:lvl>
    <w:lvl w:ilvl="1">
      <w:start w:val="1"/>
      <w:numFmt w:val="decimal"/>
      <w:lvlText w:val="%1.%2"/>
      <w:lvlJc w:val="left"/>
      <w:pPr>
        <w:ind w:hanging="567"/>
        <w:jc w:val="right"/>
      </w:pPr>
      <w:rPr>
        <w:rFonts w:ascii="Times New Roman" w:eastAsia="Times New Roman" w:hAnsi="Times New Roman" w:hint="default"/>
        <w:b/>
        <w:bCs/>
        <w:sz w:val="22"/>
        <w:szCs w:val="22"/>
      </w:rPr>
    </w:lvl>
    <w:lvl w:ilvl="2">
      <w:start w:val="1"/>
      <w:numFmt w:val="decimal"/>
      <w:lvlText w:val="(%3)"/>
      <w:lvlJc w:val="left"/>
      <w:pPr>
        <w:ind w:hanging="312"/>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91B5C30"/>
    <w:multiLevelType w:val="hybridMultilevel"/>
    <w:tmpl w:val="94FE6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CC26EC3"/>
    <w:multiLevelType w:val="hybridMultilevel"/>
    <w:tmpl w:val="D4345C6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1E3C1F07"/>
    <w:multiLevelType w:val="hybridMultilevel"/>
    <w:tmpl w:val="FC90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6B33B1"/>
    <w:multiLevelType w:val="hybridMultilevel"/>
    <w:tmpl w:val="875A2F06"/>
    <w:lvl w:ilvl="0" w:tplc="70C221FC">
      <w:start w:val="1"/>
      <w:numFmt w:val="upperLetter"/>
      <w:lvlText w:val="%1."/>
      <w:lvlJc w:val="left"/>
      <w:pPr>
        <w:ind w:hanging="711"/>
      </w:pPr>
      <w:rPr>
        <w:rFonts w:ascii="Times New Roman" w:eastAsia="Times New Roman" w:hAnsi="Times New Roman" w:hint="default"/>
        <w:b/>
        <w:bCs/>
        <w:spacing w:val="-2"/>
        <w:sz w:val="22"/>
        <w:szCs w:val="22"/>
      </w:rPr>
    </w:lvl>
    <w:lvl w:ilvl="1" w:tplc="42901B18">
      <w:start w:val="1"/>
      <w:numFmt w:val="bullet"/>
      <w:lvlText w:val="•"/>
      <w:lvlJc w:val="left"/>
      <w:rPr>
        <w:rFonts w:hint="default"/>
      </w:rPr>
    </w:lvl>
    <w:lvl w:ilvl="2" w:tplc="DA881C4A">
      <w:start w:val="1"/>
      <w:numFmt w:val="bullet"/>
      <w:lvlText w:val="•"/>
      <w:lvlJc w:val="left"/>
      <w:rPr>
        <w:rFonts w:hint="default"/>
      </w:rPr>
    </w:lvl>
    <w:lvl w:ilvl="3" w:tplc="98E61F1A">
      <w:start w:val="1"/>
      <w:numFmt w:val="bullet"/>
      <w:lvlText w:val="•"/>
      <w:lvlJc w:val="left"/>
      <w:rPr>
        <w:rFonts w:hint="default"/>
      </w:rPr>
    </w:lvl>
    <w:lvl w:ilvl="4" w:tplc="8EDABCEC">
      <w:start w:val="1"/>
      <w:numFmt w:val="bullet"/>
      <w:lvlText w:val="•"/>
      <w:lvlJc w:val="left"/>
      <w:rPr>
        <w:rFonts w:hint="default"/>
      </w:rPr>
    </w:lvl>
    <w:lvl w:ilvl="5" w:tplc="2A10F0EC">
      <w:start w:val="1"/>
      <w:numFmt w:val="bullet"/>
      <w:lvlText w:val="•"/>
      <w:lvlJc w:val="left"/>
      <w:rPr>
        <w:rFonts w:hint="default"/>
      </w:rPr>
    </w:lvl>
    <w:lvl w:ilvl="6" w:tplc="10D64A68">
      <w:start w:val="1"/>
      <w:numFmt w:val="bullet"/>
      <w:lvlText w:val="•"/>
      <w:lvlJc w:val="left"/>
      <w:rPr>
        <w:rFonts w:hint="default"/>
      </w:rPr>
    </w:lvl>
    <w:lvl w:ilvl="7" w:tplc="C61CB07E">
      <w:start w:val="1"/>
      <w:numFmt w:val="bullet"/>
      <w:lvlText w:val="•"/>
      <w:lvlJc w:val="left"/>
      <w:rPr>
        <w:rFonts w:hint="default"/>
      </w:rPr>
    </w:lvl>
    <w:lvl w:ilvl="8" w:tplc="8634204E">
      <w:start w:val="1"/>
      <w:numFmt w:val="bullet"/>
      <w:lvlText w:val="•"/>
      <w:lvlJc w:val="left"/>
      <w:rPr>
        <w:rFonts w:hint="default"/>
      </w:rPr>
    </w:lvl>
  </w:abstractNum>
  <w:abstractNum w:abstractNumId="24"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B407265"/>
    <w:multiLevelType w:val="hybridMultilevel"/>
    <w:tmpl w:val="A62C6B22"/>
    <w:lvl w:ilvl="0" w:tplc="09685584">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31D73DA4"/>
    <w:multiLevelType w:val="hybridMultilevel"/>
    <w:tmpl w:val="F0E6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1031C0"/>
    <w:multiLevelType w:val="hybridMultilevel"/>
    <w:tmpl w:val="A3F8ECB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D94743"/>
    <w:multiLevelType w:val="hybridMultilevel"/>
    <w:tmpl w:val="3B00EF32"/>
    <w:lvl w:ilvl="0" w:tplc="F2D21D02">
      <w:start w:val="1"/>
      <w:numFmt w:val="decimal"/>
      <w:lvlText w:val="%1."/>
      <w:lvlJc w:val="left"/>
      <w:pPr>
        <w:ind w:hanging="567"/>
      </w:pPr>
      <w:rPr>
        <w:rFonts w:ascii="Times New Roman" w:eastAsia="Times New Roman" w:hAnsi="Times New Roman" w:hint="default"/>
        <w:b/>
        <w:bCs/>
        <w:sz w:val="22"/>
        <w:szCs w:val="22"/>
      </w:rPr>
    </w:lvl>
    <w:lvl w:ilvl="1" w:tplc="4D368998">
      <w:start w:val="1"/>
      <w:numFmt w:val="bullet"/>
      <w:lvlText w:val="•"/>
      <w:lvlJc w:val="left"/>
      <w:rPr>
        <w:rFonts w:hint="default"/>
      </w:rPr>
    </w:lvl>
    <w:lvl w:ilvl="2" w:tplc="227E9C68">
      <w:start w:val="1"/>
      <w:numFmt w:val="bullet"/>
      <w:lvlText w:val="•"/>
      <w:lvlJc w:val="left"/>
      <w:rPr>
        <w:rFonts w:hint="default"/>
      </w:rPr>
    </w:lvl>
    <w:lvl w:ilvl="3" w:tplc="E390A112">
      <w:start w:val="1"/>
      <w:numFmt w:val="bullet"/>
      <w:lvlText w:val="•"/>
      <w:lvlJc w:val="left"/>
      <w:rPr>
        <w:rFonts w:hint="default"/>
      </w:rPr>
    </w:lvl>
    <w:lvl w:ilvl="4" w:tplc="DDE4F280">
      <w:start w:val="1"/>
      <w:numFmt w:val="bullet"/>
      <w:lvlText w:val="•"/>
      <w:lvlJc w:val="left"/>
      <w:rPr>
        <w:rFonts w:hint="default"/>
      </w:rPr>
    </w:lvl>
    <w:lvl w:ilvl="5" w:tplc="D1CE8966">
      <w:start w:val="1"/>
      <w:numFmt w:val="bullet"/>
      <w:lvlText w:val="•"/>
      <w:lvlJc w:val="left"/>
      <w:rPr>
        <w:rFonts w:hint="default"/>
      </w:rPr>
    </w:lvl>
    <w:lvl w:ilvl="6" w:tplc="A0403AB4">
      <w:start w:val="1"/>
      <w:numFmt w:val="bullet"/>
      <w:lvlText w:val="•"/>
      <w:lvlJc w:val="left"/>
      <w:rPr>
        <w:rFonts w:hint="default"/>
      </w:rPr>
    </w:lvl>
    <w:lvl w:ilvl="7" w:tplc="8B84D2D0">
      <w:start w:val="1"/>
      <w:numFmt w:val="bullet"/>
      <w:lvlText w:val="•"/>
      <w:lvlJc w:val="left"/>
      <w:rPr>
        <w:rFonts w:hint="default"/>
      </w:rPr>
    </w:lvl>
    <w:lvl w:ilvl="8" w:tplc="32262BC2">
      <w:start w:val="1"/>
      <w:numFmt w:val="bullet"/>
      <w:lvlText w:val="•"/>
      <w:lvlJc w:val="left"/>
      <w:rPr>
        <w:rFonts w:hint="default"/>
      </w:rPr>
    </w:lvl>
  </w:abstractNum>
  <w:abstractNum w:abstractNumId="34" w15:restartNumberingAfterBreak="0">
    <w:nsid w:val="4E40383E"/>
    <w:multiLevelType w:val="hybridMultilevel"/>
    <w:tmpl w:val="A04057CE"/>
    <w:lvl w:ilvl="0" w:tplc="F07A0E3A">
      <w:start w:val="1"/>
      <w:numFmt w:val="bullet"/>
      <w:lvlText w:val="•"/>
      <w:lvlJc w:val="left"/>
      <w:pPr>
        <w:ind w:hanging="349"/>
      </w:pPr>
      <w:rPr>
        <w:rFonts w:ascii="Arial" w:eastAsia="Arial" w:hAnsi="Arial" w:hint="default"/>
        <w:w w:val="131"/>
        <w:sz w:val="22"/>
        <w:szCs w:val="22"/>
      </w:rPr>
    </w:lvl>
    <w:lvl w:ilvl="1" w:tplc="078E4224">
      <w:start w:val="1"/>
      <w:numFmt w:val="bullet"/>
      <w:lvlText w:val="o"/>
      <w:lvlJc w:val="left"/>
      <w:pPr>
        <w:ind w:hanging="337"/>
      </w:pPr>
      <w:rPr>
        <w:rFonts w:ascii="Courier New" w:eastAsia="Courier New" w:hAnsi="Courier New" w:hint="default"/>
        <w:sz w:val="22"/>
        <w:szCs w:val="22"/>
      </w:rPr>
    </w:lvl>
    <w:lvl w:ilvl="2" w:tplc="F2F68FE2">
      <w:start w:val="1"/>
      <w:numFmt w:val="bullet"/>
      <w:lvlText w:val="•"/>
      <w:lvlJc w:val="left"/>
      <w:rPr>
        <w:rFonts w:hint="default"/>
      </w:rPr>
    </w:lvl>
    <w:lvl w:ilvl="3" w:tplc="51B890B8">
      <w:start w:val="1"/>
      <w:numFmt w:val="bullet"/>
      <w:lvlText w:val="•"/>
      <w:lvlJc w:val="left"/>
      <w:rPr>
        <w:rFonts w:hint="default"/>
      </w:rPr>
    </w:lvl>
    <w:lvl w:ilvl="4" w:tplc="7AF2146A">
      <w:start w:val="1"/>
      <w:numFmt w:val="bullet"/>
      <w:lvlText w:val="•"/>
      <w:lvlJc w:val="left"/>
      <w:rPr>
        <w:rFonts w:hint="default"/>
      </w:rPr>
    </w:lvl>
    <w:lvl w:ilvl="5" w:tplc="64326994">
      <w:start w:val="1"/>
      <w:numFmt w:val="bullet"/>
      <w:lvlText w:val="•"/>
      <w:lvlJc w:val="left"/>
      <w:rPr>
        <w:rFonts w:hint="default"/>
      </w:rPr>
    </w:lvl>
    <w:lvl w:ilvl="6" w:tplc="E764AC68">
      <w:start w:val="1"/>
      <w:numFmt w:val="bullet"/>
      <w:lvlText w:val="•"/>
      <w:lvlJc w:val="left"/>
      <w:rPr>
        <w:rFonts w:hint="default"/>
      </w:rPr>
    </w:lvl>
    <w:lvl w:ilvl="7" w:tplc="9AAA0FF8">
      <w:start w:val="1"/>
      <w:numFmt w:val="bullet"/>
      <w:lvlText w:val="•"/>
      <w:lvlJc w:val="left"/>
      <w:rPr>
        <w:rFonts w:hint="default"/>
      </w:rPr>
    </w:lvl>
    <w:lvl w:ilvl="8" w:tplc="0BECE222">
      <w:start w:val="1"/>
      <w:numFmt w:val="bullet"/>
      <w:lvlText w:val="•"/>
      <w:lvlJc w:val="left"/>
      <w:rPr>
        <w:rFonts w:hint="default"/>
      </w:rPr>
    </w:lvl>
  </w:abstractNum>
  <w:abstractNum w:abstractNumId="35" w15:restartNumberingAfterBreak="0">
    <w:nsid w:val="4EF977CF"/>
    <w:multiLevelType w:val="hybridMultilevel"/>
    <w:tmpl w:val="1102CB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191ADB"/>
    <w:multiLevelType w:val="hybridMultilevel"/>
    <w:tmpl w:val="9EAA516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B615CEA"/>
    <w:multiLevelType w:val="hybridMultilevel"/>
    <w:tmpl w:val="4218EA00"/>
    <w:lvl w:ilvl="0" w:tplc="FFFFFFFF">
      <w:start w:val="6"/>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ECA3190"/>
    <w:multiLevelType w:val="hybridMultilevel"/>
    <w:tmpl w:val="40E8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E62682"/>
    <w:multiLevelType w:val="hybridMultilevel"/>
    <w:tmpl w:val="E2A21B64"/>
    <w:lvl w:ilvl="0" w:tplc="456A6400">
      <w:start w:val="1"/>
      <w:numFmt w:val="upperLetter"/>
      <w:lvlText w:val="%1."/>
      <w:lvlJc w:val="left"/>
      <w:pPr>
        <w:ind w:hanging="567"/>
        <w:jc w:val="right"/>
      </w:pPr>
      <w:rPr>
        <w:rFonts w:ascii="Times New Roman" w:eastAsia="Times New Roman" w:hAnsi="Times New Roman" w:hint="default"/>
        <w:b/>
        <w:bCs/>
        <w:spacing w:val="-2"/>
        <w:sz w:val="22"/>
        <w:szCs w:val="22"/>
      </w:rPr>
    </w:lvl>
    <w:lvl w:ilvl="1" w:tplc="D20E21C0">
      <w:start w:val="1"/>
      <w:numFmt w:val="upperLetter"/>
      <w:lvlText w:val="%2."/>
      <w:lvlJc w:val="left"/>
      <w:pPr>
        <w:ind w:hanging="269"/>
        <w:jc w:val="right"/>
      </w:pPr>
      <w:rPr>
        <w:rFonts w:ascii="Times New Roman" w:eastAsia="Times New Roman" w:hAnsi="Times New Roman" w:hint="default"/>
        <w:b/>
        <w:bCs/>
        <w:spacing w:val="-2"/>
        <w:sz w:val="22"/>
        <w:szCs w:val="22"/>
      </w:rPr>
    </w:lvl>
    <w:lvl w:ilvl="2" w:tplc="4F12E0B0">
      <w:start w:val="1"/>
      <w:numFmt w:val="bullet"/>
      <w:lvlText w:val="•"/>
      <w:lvlJc w:val="left"/>
      <w:rPr>
        <w:rFonts w:hint="default"/>
      </w:rPr>
    </w:lvl>
    <w:lvl w:ilvl="3" w:tplc="7A64B75C">
      <w:start w:val="1"/>
      <w:numFmt w:val="bullet"/>
      <w:lvlText w:val="•"/>
      <w:lvlJc w:val="left"/>
      <w:rPr>
        <w:rFonts w:hint="default"/>
      </w:rPr>
    </w:lvl>
    <w:lvl w:ilvl="4" w:tplc="BE16EE14">
      <w:start w:val="1"/>
      <w:numFmt w:val="bullet"/>
      <w:lvlText w:val="•"/>
      <w:lvlJc w:val="left"/>
      <w:rPr>
        <w:rFonts w:hint="default"/>
      </w:rPr>
    </w:lvl>
    <w:lvl w:ilvl="5" w:tplc="2136765E">
      <w:start w:val="1"/>
      <w:numFmt w:val="bullet"/>
      <w:lvlText w:val="•"/>
      <w:lvlJc w:val="left"/>
      <w:rPr>
        <w:rFonts w:hint="default"/>
      </w:rPr>
    </w:lvl>
    <w:lvl w:ilvl="6" w:tplc="7E10B5A6">
      <w:start w:val="1"/>
      <w:numFmt w:val="bullet"/>
      <w:lvlText w:val="•"/>
      <w:lvlJc w:val="left"/>
      <w:rPr>
        <w:rFonts w:hint="default"/>
      </w:rPr>
    </w:lvl>
    <w:lvl w:ilvl="7" w:tplc="4100E7C8">
      <w:start w:val="1"/>
      <w:numFmt w:val="bullet"/>
      <w:lvlText w:val="•"/>
      <w:lvlJc w:val="left"/>
      <w:rPr>
        <w:rFonts w:hint="default"/>
      </w:rPr>
    </w:lvl>
    <w:lvl w:ilvl="8" w:tplc="8A8488E6">
      <w:start w:val="1"/>
      <w:numFmt w:val="bullet"/>
      <w:lvlText w:val="•"/>
      <w:lvlJc w:val="left"/>
      <w:rPr>
        <w:rFonts w:hint="default"/>
      </w:rPr>
    </w:lvl>
  </w:abstractNum>
  <w:abstractNum w:abstractNumId="41" w15:restartNumberingAfterBreak="0">
    <w:nsid w:val="60F571BD"/>
    <w:multiLevelType w:val="hybridMultilevel"/>
    <w:tmpl w:val="02C48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9C2EEC"/>
    <w:multiLevelType w:val="hybridMultilevel"/>
    <w:tmpl w:val="9CF4B5BA"/>
    <w:lvl w:ilvl="0" w:tplc="0EC031E0">
      <w:start w:val="1"/>
      <w:numFmt w:val="bullet"/>
      <w:lvlText w:val="•"/>
      <w:lvlJc w:val="left"/>
      <w:pPr>
        <w:ind w:hanging="567"/>
      </w:pPr>
      <w:rPr>
        <w:rFonts w:ascii="Arial" w:eastAsia="Arial" w:hAnsi="Arial" w:hint="default"/>
        <w:w w:val="131"/>
        <w:sz w:val="22"/>
        <w:szCs w:val="22"/>
      </w:rPr>
    </w:lvl>
    <w:lvl w:ilvl="1" w:tplc="E6CA755E">
      <w:start w:val="1"/>
      <w:numFmt w:val="bullet"/>
      <w:lvlText w:val="o"/>
      <w:lvlJc w:val="left"/>
      <w:pPr>
        <w:ind w:hanging="358"/>
      </w:pPr>
      <w:rPr>
        <w:rFonts w:ascii="Courier New" w:eastAsia="Courier New" w:hAnsi="Courier New" w:hint="default"/>
        <w:sz w:val="22"/>
        <w:szCs w:val="22"/>
      </w:rPr>
    </w:lvl>
    <w:lvl w:ilvl="2" w:tplc="2B2C91FC">
      <w:start w:val="1"/>
      <w:numFmt w:val="bullet"/>
      <w:lvlText w:val="•"/>
      <w:lvlJc w:val="left"/>
      <w:rPr>
        <w:rFonts w:hint="default"/>
      </w:rPr>
    </w:lvl>
    <w:lvl w:ilvl="3" w:tplc="D5FCAAF8">
      <w:start w:val="1"/>
      <w:numFmt w:val="bullet"/>
      <w:lvlText w:val="•"/>
      <w:lvlJc w:val="left"/>
      <w:rPr>
        <w:rFonts w:hint="default"/>
      </w:rPr>
    </w:lvl>
    <w:lvl w:ilvl="4" w:tplc="954AC956">
      <w:start w:val="1"/>
      <w:numFmt w:val="bullet"/>
      <w:lvlText w:val="•"/>
      <w:lvlJc w:val="left"/>
      <w:rPr>
        <w:rFonts w:hint="default"/>
      </w:rPr>
    </w:lvl>
    <w:lvl w:ilvl="5" w:tplc="8D2E9B40">
      <w:start w:val="1"/>
      <w:numFmt w:val="bullet"/>
      <w:lvlText w:val="•"/>
      <w:lvlJc w:val="left"/>
      <w:rPr>
        <w:rFonts w:hint="default"/>
      </w:rPr>
    </w:lvl>
    <w:lvl w:ilvl="6" w:tplc="80DC1F3A">
      <w:start w:val="1"/>
      <w:numFmt w:val="bullet"/>
      <w:lvlText w:val="•"/>
      <w:lvlJc w:val="left"/>
      <w:rPr>
        <w:rFonts w:hint="default"/>
      </w:rPr>
    </w:lvl>
    <w:lvl w:ilvl="7" w:tplc="6E2E4D18">
      <w:start w:val="1"/>
      <w:numFmt w:val="bullet"/>
      <w:lvlText w:val="•"/>
      <w:lvlJc w:val="left"/>
      <w:rPr>
        <w:rFonts w:hint="default"/>
      </w:rPr>
    </w:lvl>
    <w:lvl w:ilvl="8" w:tplc="120CA292">
      <w:start w:val="1"/>
      <w:numFmt w:val="bullet"/>
      <w:lvlText w:val="•"/>
      <w:lvlJc w:val="left"/>
      <w:rPr>
        <w:rFonts w:hint="default"/>
      </w:rPr>
    </w:lvl>
  </w:abstractNum>
  <w:abstractNum w:abstractNumId="43" w15:restartNumberingAfterBreak="0">
    <w:nsid w:val="63F31E70"/>
    <w:multiLevelType w:val="hybridMultilevel"/>
    <w:tmpl w:val="1A162FD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690B0CC1"/>
    <w:multiLevelType w:val="hybridMultilevel"/>
    <w:tmpl w:val="E800DB84"/>
    <w:lvl w:ilvl="0" w:tplc="F45ACEBA">
      <w:start w:val="1"/>
      <w:numFmt w:val="bullet"/>
      <w:lvlText w:val="•"/>
      <w:lvlJc w:val="left"/>
      <w:pPr>
        <w:ind w:hanging="207"/>
      </w:pPr>
      <w:rPr>
        <w:rFonts w:ascii="Arial" w:eastAsia="Arial" w:hAnsi="Arial" w:hint="default"/>
        <w:w w:val="131"/>
        <w:sz w:val="22"/>
        <w:szCs w:val="22"/>
      </w:rPr>
    </w:lvl>
    <w:lvl w:ilvl="1" w:tplc="4FCCA9C0">
      <w:start w:val="1"/>
      <w:numFmt w:val="bullet"/>
      <w:lvlText w:val="•"/>
      <w:lvlJc w:val="left"/>
      <w:rPr>
        <w:rFonts w:hint="default"/>
      </w:rPr>
    </w:lvl>
    <w:lvl w:ilvl="2" w:tplc="9750485C">
      <w:start w:val="1"/>
      <w:numFmt w:val="bullet"/>
      <w:lvlText w:val="•"/>
      <w:lvlJc w:val="left"/>
      <w:rPr>
        <w:rFonts w:hint="default"/>
      </w:rPr>
    </w:lvl>
    <w:lvl w:ilvl="3" w:tplc="58A63070">
      <w:start w:val="1"/>
      <w:numFmt w:val="bullet"/>
      <w:lvlText w:val="•"/>
      <w:lvlJc w:val="left"/>
      <w:rPr>
        <w:rFonts w:hint="default"/>
      </w:rPr>
    </w:lvl>
    <w:lvl w:ilvl="4" w:tplc="AB4ADA8A">
      <w:start w:val="1"/>
      <w:numFmt w:val="bullet"/>
      <w:lvlText w:val="•"/>
      <w:lvlJc w:val="left"/>
      <w:rPr>
        <w:rFonts w:hint="default"/>
      </w:rPr>
    </w:lvl>
    <w:lvl w:ilvl="5" w:tplc="9DDEED60">
      <w:start w:val="1"/>
      <w:numFmt w:val="bullet"/>
      <w:lvlText w:val="•"/>
      <w:lvlJc w:val="left"/>
      <w:rPr>
        <w:rFonts w:hint="default"/>
      </w:rPr>
    </w:lvl>
    <w:lvl w:ilvl="6" w:tplc="36DE7240">
      <w:start w:val="1"/>
      <w:numFmt w:val="bullet"/>
      <w:lvlText w:val="•"/>
      <w:lvlJc w:val="left"/>
      <w:rPr>
        <w:rFonts w:hint="default"/>
      </w:rPr>
    </w:lvl>
    <w:lvl w:ilvl="7" w:tplc="8774CE16">
      <w:start w:val="1"/>
      <w:numFmt w:val="bullet"/>
      <w:lvlText w:val="•"/>
      <w:lvlJc w:val="left"/>
      <w:rPr>
        <w:rFonts w:hint="default"/>
      </w:rPr>
    </w:lvl>
    <w:lvl w:ilvl="8" w:tplc="C308A77C">
      <w:start w:val="1"/>
      <w:numFmt w:val="bullet"/>
      <w:lvlText w:val="•"/>
      <w:lvlJc w:val="left"/>
      <w:rPr>
        <w:rFonts w:hint="default"/>
      </w:rPr>
    </w:lvl>
  </w:abstractNum>
  <w:abstractNum w:abstractNumId="45"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C7051BB"/>
    <w:multiLevelType w:val="hybridMultilevel"/>
    <w:tmpl w:val="8BF6F6A2"/>
    <w:lvl w:ilvl="0" w:tplc="384AFD5E">
      <w:start w:val="1"/>
      <w:numFmt w:val="bullet"/>
      <w:lvlText w:val=""/>
      <w:lvlJc w:val="left"/>
      <w:pPr>
        <w:ind w:left="686" w:hanging="568"/>
      </w:pPr>
      <w:rPr>
        <w:rFonts w:ascii="Symbol" w:eastAsia="Symbol" w:hAnsi="Symbol" w:hint="default"/>
        <w:w w:val="76"/>
        <w:sz w:val="22"/>
        <w:szCs w:val="22"/>
      </w:rPr>
    </w:lvl>
    <w:lvl w:ilvl="1" w:tplc="C7AEFE76">
      <w:start w:val="1"/>
      <w:numFmt w:val="bullet"/>
      <w:lvlText w:val=""/>
      <w:lvlJc w:val="left"/>
      <w:pPr>
        <w:ind w:left="685" w:hanging="208"/>
      </w:pPr>
      <w:rPr>
        <w:rFonts w:ascii="Symbol" w:eastAsia="Symbol" w:hAnsi="Symbol" w:hint="default"/>
        <w:w w:val="76"/>
        <w:sz w:val="22"/>
        <w:szCs w:val="22"/>
      </w:rPr>
    </w:lvl>
    <w:lvl w:ilvl="2" w:tplc="B2BA2FB6">
      <w:start w:val="1"/>
      <w:numFmt w:val="bullet"/>
      <w:lvlText w:val="•"/>
      <w:lvlJc w:val="left"/>
      <w:pPr>
        <w:ind w:left="826" w:hanging="208"/>
      </w:pPr>
      <w:rPr>
        <w:rFonts w:hint="default"/>
      </w:rPr>
    </w:lvl>
    <w:lvl w:ilvl="3" w:tplc="E35CC106">
      <w:start w:val="1"/>
      <w:numFmt w:val="bullet"/>
      <w:lvlText w:val="•"/>
      <w:lvlJc w:val="left"/>
      <w:pPr>
        <w:ind w:left="1871" w:hanging="208"/>
      </w:pPr>
      <w:rPr>
        <w:rFonts w:hint="default"/>
      </w:rPr>
    </w:lvl>
    <w:lvl w:ilvl="4" w:tplc="A042702E">
      <w:start w:val="1"/>
      <w:numFmt w:val="bullet"/>
      <w:lvlText w:val="•"/>
      <w:lvlJc w:val="left"/>
      <w:pPr>
        <w:ind w:left="2915" w:hanging="208"/>
      </w:pPr>
      <w:rPr>
        <w:rFonts w:hint="default"/>
      </w:rPr>
    </w:lvl>
    <w:lvl w:ilvl="5" w:tplc="1B7A92E6">
      <w:start w:val="1"/>
      <w:numFmt w:val="bullet"/>
      <w:lvlText w:val="•"/>
      <w:lvlJc w:val="left"/>
      <w:pPr>
        <w:ind w:left="3960" w:hanging="208"/>
      </w:pPr>
      <w:rPr>
        <w:rFonts w:hint="default"/>
      </w:rPr>
    </w:lvl>
    <w:lvl w:ilvl="6" w:tplc="FC90AF82">
      <w:start w:val="1"/>
      <w:numFmt w:val="bullet"/>
      <w:lvlText w:val="•"/>
      <w:lvlJc w:val="left"/>
      <w:pPr>
        <w:ind w:left="5005" w:hanging="208"/>
      </w:pPr>
      <w:rPr>
        <w:rFonts w:hint="default"/>
      </w:rPr>
    </w:lvl>
    <w:lvl w:ilvl="7" w:tplc="83FE2E50">
      <w:start w:val="1"/>
      <w:numFmt w:val="bullet"/>
      <w:lvlText w:val="•"/>
      <w:lvlJc w:val="left"/>
      <w:pPr>
        <w:ind w:left="6050" w:hanging="208"/>
      </w:pPr>
      <w:rPr>
        <w:rFonts w:hint="default"/>
      </w:rPr>
    </w:lvl>
    <w:lvl w:ilvl="8" w:tplc="2EB07B04">
      <w:start w:val="1"/>
      <w:numFmt w:val="bullet"/>
      <w:lvlText w:val="•"/>
      <w:lvlJc w:val="left"/>
      <w:pPr>
        <w:ind w:left="7094" w:hanging="208"/>
      </w:pPr>
      <w:rPr>
        <w:rFonts w:hint="default"/>
      </w:rPr>
    </w:lvl>
  </w:abstractNum>
  <w:abstractNum w:abstractNumId="47" w15:restartNumberingAfterBreak="0">
    <w:nsid w:val="6CC04FB4"/>
    <w:multiLevelType w:val="hybridMultilevel"/>
    <w:tmpl w:val="033E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5248E0"/>
    <w:multiLevelType w:val="hybridMultilevel"/>
    <w:tmpl w:val="0408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AB5D6A"/>
    <w:multiLevelType w:val="hybridMultilevel"/>
    <w:tmpl w:val="F26CC7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BD8695B"/>
    <w:multiLevelType w:val="hybridMultilevel"/>
    <w:tmpl w:val="40FC9252"/>
    <w:lvl w:ilvl="0" w:tplc="C9624B92">
      <w:start w:val="1"/>
      <w:numFmt w:val="bullet"/>
      <w:lvlText w:val="•"/>
      <w:lvlJc w:val="left"/>
      <w:pPr>
        <w:ind w:hanging="349"/>
      </w:pPr>
      <w:rPr>
        <w:rFonts w:ascii="Arial" w:eastAsia="Arial" w:hAnsi="Arial" w:hint="default"/>
        <w:w w:val="131"/>
        <w:sz w:val="22"/>
        <w:szCs w:val="22"/>
      </w:rPr>
    </w:lvl>
    <w:lvl w:ilvl="1" w:tplc="7E04E056">
      <w:start w:val="1"/>
      <w:numFmt w:val="bullet"/>
      <w:lvlText w:val="o"/>
      <w:lvlJc w:val="left"/>
      <w:pPr>
        <w:ind w:hanging="337"/>
      </w:pPr>
      <w:rPr>
        <w:rFonts w:ascii="Courier New" w:eastAsia="Courier New" w:hAnsi="Courier New" w:hint="default"/>
        <w:sz w:val="22"/>
        <w:szCs w:val="22"/>
      </w:rPr>
    </w:lvl>
    <w:lvl w:ilvl="2" w:tplc="E89C526E">
      <w:start w:val="1"/>
      <w:numFmt w:val="bullet"/>
      <w:lvlText w:val="•"/>
      <w:lvlJc w:val="left"/>
      <w:rPr>
        <w:rFonts w:hint="default"/>
      </w:rPr>
    </w:lvl>
    <w:lvl w:ilvl="3" w:tplc="D33655FE">
      <w:start w:val="1"/>
      <w:numFmt w:val="bullet"/>
      <w:lvlText w:val="•"/>
      <w:lvlJc w:val="left"/>
      <w:rPr>
        <w:rFonts w:hint="default"/>
      </w:rPr>
    </w:lvl>
    <w:lvl w:ilvl="4" w:tplc="5CD6D3DE">
      <w:start w:val="1"/>
      <w:numFmt w:val="bullet"/>
      <w:lvlText w:val="•"/>
      <w:lvlJc w:val="left"/>
      <w:rPr>
        <w:rFonts w:hint="default"/>
      </w:rPr>
    </w:lvl>
    <w:lvl w:ilvl="5" w:tplc="8DA4725E">
      <w:start w:val="1"/>
      <w:numFmt w:val="bullet"/>
      <w:lvlText w:val="•"/>
      <w:lvlJc w:val="left"/>
      <w:rPr>
        <w:rFonts w:hint="default"/>
      </w:rPr>
    </w:lvl>
    <w:lvl w:ilvl="6" w:tplc="1E34FF8E">
      <w:start w:val="1"/>
      <w:numFmt w:val="bullet"/>
      <w:lvlText w:val="•"/>
      <w:lvlJc w:val="left"/>
      <w:rPr>
        <w:rFonts w:hint="default"/>
      </w:rPr>
    </w:lvl>
    <w:lvl w:ilvl="7" w:tplc="B78C10D6">
      <w:start w:val="1"/>
      <w:numFmt w:val="bullet"/>
      <w:lvlText w:val="•"/>
      <w:lvlJc w:val="left"/>
      <w:rPr>
        <w:rFonts w:hint="default"/>
      </w:rPr>
    </w:lvl>
    <w:lvl w:ilvl="8" w:tplc="2162107A">
      <w:start w:val="1"/>
      <w:numFmt w:val="bullet"/>
      <w:lvlText w:val="•"/>
      <w:lvlJc w:val="left"/>
      <w:rPr>
        <w:rFonts w:hint="default"/>
      </w:rPr>
    </w:lvl>
  </w:abstractNum>
  <w:abstractNum w:abstractNumId="51" w15:restartNumberingAfterBreak="0">
    <w:nsid w:val="7C1E64AC"/>
    <w:multiLevelType w:val="hybridMultilevel"/>
    <w:tmpl w:val="1C40329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7CBB6FD7"/>
    <w:multiLevelType w:val="hybridMultilevel"/>
    <w:tmpl w:val="AD84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B8122E"/>
    <w:multiLevelType w:val="hybridMultilevel"/>
    <w:tmpl w:val="56822C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7"/>
    <w:lvlOverride w:ilvl="0">
      <w:startOverride w:val="1"/>
    </w:lvlOverride>
  </w:num>
  <w:num w:numId="4">
    <w:abstractNumId w:val="32"/>
  </w:num>
  <w:num w:numId="5">
    <w:abstractNumId w:val="41"/>
  </w:num>
  <w:num w:numId="6">
    <w:abstractNumId w:val="29"/>
  </w:num>
  <w:num w:numId="7">
    <w:abstractNumId w:val="17"/>
  </w:num>
  <w:num w:numId="8">
    <w:abstractNumId w:val="53"/>
  </w:num>
  <w:num w:numId="9">
    <w:abstractNumId w:val="49"/>
  </w:num>
  <w:num w:numId="10">
    <w:abstractNumId w:val="14"/>
  </w:num>
  <w:num w:numId="11">
    <w:abstractNumId w:val="11"/>
  </w:num>
  <w:num w:numId="12">
    <w:abstractNumId w:val="39"/>
  </w:num>
  <w:num w:numId="13">
    <w:abstractNumId w:val="35"/>
  </w:num>
  <w:num w:numId="14">
    <w:abstractNumId w:val="27"/>
  </w:num>
  <w:num w:numId="15">
    <w:abstractNumId w:val="22"/>
  </w:num>
  <w:num w:numId="16">
    <w:abstractNumId w:val="42"/>
  </w:num>
  <w:num w:numId="17">
    <w:abstractNumId w:val="16"/>
  </w:num>
  <w:num w:numId="18">
    <w:abstractNumId w:val="33"/>
  </w:num>
  <w:num w:numId="19">
    <w:abstractNumId w:val="6"/>
  </w:num>
  <w:num w:numId="20">
    <w:abstractNumId w:val="9"/>
  </w:num>
  <w:num w:numId="21">
    <w:abstractNumId w:val="12"/>
  </w:num>
  <w:num w:numId="22">
    <w:abstractNumId w:val="50"/>
  </w:num>
  <w:num w:numId="23">
    <w:abstractNumId w:val="34"/>
  </w:num>
  <w:num w:numId="24">
    <w:abstractNumId w:val="44"/>
  </w:num>
  <w:num w:numId="25">
    <w:abstractNumId w:val="40"/>
  </w:num>
  <w:num w:numId="26">
    <w:abstractNumId w:val="23"/>
  </w:num>
  <w:num w:numId="27">
    <w:abstractNumId w:val="19"/>
  </w:num>
  <w:num w:numId="28">
    <w:abstractNumId w:val="46"/>
  </w:num>
  <w:num w:numId="29">
    <w:abstractNumId w:val="52"/>
  </w:num>
  <w:num w:numId="30">
    <w:abstractNumId w:val="47"/>
  </w:num>
  <w:num w:numId="31">
    <w:abstractNumId w:val="10"/>
  </w:num>
  <w:num w:numId="32">
    <w:abstractNumId w:val="48"/>
  </w:num>
  <w:num w:numId="33">
    <w:abstractNumId w:val="38"/>
  </w:num>
  <w:num w:numId="34">
    <w:abstractNumId w:val="24"/>
  </w:num>
  <w:num w:numId="35">
    <w:abstractNumId w:val="45"/>
  </w:num>
  <w:num w:numId="36">
    <w:abstractNumId w:val="37"/>
  </w:num>
  <w:num w:numId="37">
    <w:abstractNumId w:val="26"/>
  </w:num>
  <w:num w:numId="38">
    <w:abstractNumId w:val="15"/>
  </w:num>
  <w:num w:numId="39">
    <w:abstractNumId w:val="31"/>
  </w:num>
  <w:num w:numId="40">
    <w:abstractNumId w:val="25"/>
  </w:num>
  <w:num w:numId="41">
    <w:abstractNumId w:val="28"/>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F40"/>
    <w:rsid w:val="00004B28"/>
    <w:rsid w:val="00005D7D"/>
    <w:rsid w:val="00006E5C"/>
    <w:rsid w:val="00007DC9"/>
    <w:rsid w:val="000119D9"/>
    <w:rsid w:val="00012793"/>
    <w:rsid w:val="000144AC"/>
    <w:rsid w:val="0001580A"/>
    <w:rsid w:val="00015B8A"/>
    <w:rsid w:val="00016159"/>
    <w:rsid w:val="00016262"/>
    <w:rsid w:val="0002193F"/>
    <w:rsid w:val="000241E3"/>
    <w:rsid w:val="00024245"/>
    <w:rsid w:val="000250EC"/>
    <w:rsid w:val="0002593D"/>
    <w:rsid w:val="00025F37"/>
    <w:rsid w:val="00027069"/>
    <w:rsid w:val="0002778B"/>
    <w:rsid w:val="0002783F"/>
    <w:rsid w:val="00031C20"/>
    <w:rsid w:val="00031CFD"/>
    <w:rsid w:val="000341C6"/>
    <w:rsid w:val="00035AB0"/>
    <w:rsid w:val="00035F09"/>
    <w:rsid w:val="0004033B"/>
    <w:rsid w:val="000431EF"/>
    <w:rsid w:val="00045553"/>
    <w:rsid w:val="00047229"/>
    <w:rsid w:val="000534C0"/>
    <w:rsid w:val="000537EA"/>
    <w:rsid w:val="00063BF3"/>
    <w:rsid w:val="0006414A"/>
    <w:rsid w:val="0006562A"/>
    <w:rsid w:val="0006657B"/>
    <w:rsid w:val="00071B1A"/>
    <w:rsid w:val="00072EFD"/>
    <w:rsid w:val="00073265"/>
    <w:rsid w:val="00074871"/>
    <w:rsid w:val="000757CF"/>
    <w:rsid w:val="000771E2"/>
    <w:rsid w:val="0008016C"/>
    <w:rsid w:val="00081747"/>
    <w:rsid w:val="0008350D"/>
    <w:rsid w:val="000855A9"/>
    <w:rsid w:val="00086A28"/>
    <w:rsid w:val="00086AB9"/>
    <w:rsid w:val="000927B8"/>
    <w:rsid w:val="00094BE7"/>
    <w:rsid w:val="000975AB"/>
    <w:rsid w:val="00097935"/>
    <w:rsid w:val="00097CFB"/>
    <w:rsid w:val="000A137E"/>
    <w:rsid w:val="000A2EA1"/>
    <w:rsid w:val="000A3DA4"/>
    <w:rsid w:val="000A4786"/>
    <w:rsid w:val="000A47D0"/>
    <w:rsid w:val="000A738C"/>
    <w:rsid w:val="000B0472"/>
    <w:rsid w:val="000B06E9"/>
    <w:rsid w:val="000B0ADC"/>
    <w:rsid w:val="000B0D38"/>
    <w:rsid w:val="000B2A18"/>
    <w:rsid w:val="000B5AFB"/>
    <w:rsid w:val="000C3B84"/>
    <w:rsid w:val="000C63CA"/>
    <w:rsid w:val="000C7728"/>
    <w:rsid w:val="000D03EF"/>
    <w:rsid w:val="000D3C8E"/>
    <w:rsid w:val="000D6526"/>
    <w:rsid w:val="000D70FD"/>
    <w:rsid w:val="000E0FEE"/>
    <w:rsid w:val="000E1847"/>
    <w:rsid w:val="000E251A"/>
    <w:rsid w:val="000E30D4"/>
    <w:rsid w:val="000E376D"/>
    <w:rsid w:val="000E4A11"/>
    <w:rsid w:val="000E62B7"/>
    <w:rsid w:val="000E72E5"/>
    <w:rsid w:val="000F1C30"/>
    <w:rsid w:val="000F5734"/>
    <w:rsid w:val="000F5E16"/>
    <w:rsid w:val="000F7222"/>
    <w:rsid w:val="0010177B"/>
    <w:rsid w:val="00101A07"/>
    <w:rsid w:val="0010271F"/>
    <w:rsid w:val="001060EC"/>
    <w:rsid w:val="0012331A"/>
    <w:rsid w:val="00123901"/>
    <w:rsid w:val="00125032"/>
    <w:rsid w:val="00130E5B"/>
    <w:rsid w:val="001327A9"/>
    <w:rsid w:val="001346AA"/>
    <w:rsid w:val="00134B56"/>
    <w:rsid w:val="001379A3"/>
    <w:rsid w:val="00140DDE"/>
    <w:rsid w:val="00141295"/>
    <w:rsid w:val="00141C6D"/>
    <w:rsid w:val="00142921"/>
    <w:rsid w:val="001450CA"/>
    <w:rsid w:val="00145182"/>
    <w:rsid w:val="00150A79"/>
    <w:rsid w:val="00152225"/>
    <w:rsid w:val="0015284E"/>
    <w:rsid w:val="00155276"/>
    <w:rsid w:val="001567D1"/>
    <w:rsid w:val="00160067"/>
    <w:rsid w:val="001601CE"/>
    <w:rsid w:val="001616AF"/>
    <w:rsid w:val="0016186D"/>
    <w:rsid w:val="00161ECF"/>
    <w:rsid w:val="00163984"/>
    <w:rsid w:val="00164550"/>
    <w:rsid w:val="00164B6A"/>
    <w:rsid w:val="00164D81"/>
    <w:rsid w:val="00166BB8"/>
    <w:rsid w:val="0017032A"/>
    <w:rsid w:val="001717BF"/>
    <w:rsid w:val="00173831"/>
    <w:rsid w:val="0017417F"/>
    <w:rsid w:val="001750FF"/>
    <w:rsid w:val="00175740"/>
    <w:rsid w:val="001763CC"/>
    <w:rsid w:val="001770B3"/>
    <w:rsid w:val="00185B9B"/>
    <w:rsid w:val="001971F1"/>
    <w:rsid w:val="001A70F6"/>
    <w:rsid w:val="001B3424"/>
    <w:rsid w:val="001B602C"/>
    <w:rsid w:val="001B61E4"/>
    <w:rsid w:val="001B731A"/>
    <w:rsid w:val="001C0FD7"/>
    <w:rsid w:val="001C691D"/>
    <w:rsid w:val="001C711D"/>
    <w:rsid w:val="001D2183"/>
    <w:rsid w:val="001D25D9"/>
    <w:rsid w:val="001D301F"/>
    <w:rsid w:val="001D31CB"/>
    <w:rsid w:val="001D7370"/>
    <w:rsid w:val="001E195D"/>
    <w:rsid w:val="001E2E3C"/>
    <w:rsid w:val="001F02DE"/>
    <w:rsid w:val="001F3C63"/>
    <w:rsid w:val="001F6994"/>
    <w:rsid w:val="001F7B65"/>
    <w:rsid w:val="00203D65"/>
    <w:rsid w:val="0020566A"/>
    <w:rsid w:val="0020647A"/>
    <w:rsid w:val="002109DD"/>
    <w:rsid w:val="00210EFE"/>
    <w:rsid w:val="0021208F"/>
    <w:rsid w:val="002125D6"/>
    <w:rsid w:val="002139ED"/>
    <w:rsid w:val="002168F5"/>
    <w:rsid w:val="00222321"/>
    <w:rsid w:val="00226477"/>
    <w:rsid w:val="0023310B"/>
    <w:rsid w:val="00235129"/>
    <w:rsid w:val="00240C6B"/>
    <w:rsid w:val="002426EA"/>
    <w:rsid w:val="00243CA4"/>
    <w:rsid w:val="00245A64"/>
    <w:rsid w:val="00246606"/>
    <w:rsid w:val="002470D6"/>
    <w:rsid w:val="0025222F"/>
    <w:rsid w:val="00256BAA"/>
    <w:rsid w:val="002570F6"/>
    <w:rsid w:val="0026475C"/>
    <w:rsid w:val="00265752"/>
    <w:rsid w:val="00267FB1"/>
    <w:rsid w:val="00273A51"/>
    <w:rsid w:val="002769B2"/>
    <w:rsid w:val="00280AF3"/>
    <w:rsid w:val="00281972"/>
    <w:rsid w:val="002860CA"/>
    <w:rsid w:val="002905A8"/>
    <w:rsid w:val="00291DB3"/>
    <w:rsid w:val="00293D8E"/>
    <w:rsid w:val="002A25F6"/>
    <w:rsid w:val="002A66BF"/>
    <w:rsid w:val="002B1B18"/>
    <w:rsid w:val="002B21F6"/>
    <w:rsid w:val="002B2EDD"/>
    <w:rsid w:val="002B3EBC"/>
    <w:rsid w:val="002B4447"/>
    <w:rsid w:val="002B4ADA"/>
    <w:rsid w:val="002B5DE3"/>
    <w:rsid w:val="002B6650"/>
    <w:rsid w:val="002B6EA3"/>
    <w:rsid w:val="002C5920"/>
    <w:rsid w:val="002C6682"/>
    <w:rsid w:val="002C6C4A"/>
    <w:rsid w:val="002D20F1"/>
    <w:rsid w:val="002D4B25"/>
    <w:rsid w:val="002D7B6A"/>
    <w:rsid w:val="002D7DF8"/>
    <w:rsid w:val="002E0261"/>
    <w:rsid w:val="002E15EE"/>
    <w:rsid w:val="002E5013"/>
    <w:rsid w:val="002F1791"/>
    <w:rsid w:val="002F3E4D"/>
    <w:rsid w:val="002F727F"/>
    <w:rsid w:val="00300DA5"/>
    <w:rsid w:val="0031366D"/>
    <w:rsid w:val="0031466D"/>
    <w:rsid w:val="00314D92"/>
    <w:rsid w:val="003161E2"/>
    <w:rsid w:val="0031692B"/>
    <w:rsid w:val="003208CF"/>
    <w:rsid w:val="0032648C"/>
    <w:rsid w:val="00326D07"/>
    <w:rsid w:val="00327CA0"/>
    <w:rsid w:val="00327F66"/>
    <w:rsid w:val="00331BAB"/>
    <w:rsid w:val="003348A5"/>
    <w:rsid w:val="00337741"/>
    <w:rsid w:val="003417D5"/>
    <w:rsid w:val="0034181A"/>
    <w:rsid w:val="00341DEF"/>
    <w:rsid w:val="003437A3"/>
    <w:rsid w:val="00345134"/>
    <w:rsid w:val="00351634"/>
    <w:rsid w:val="0035469B"/>
    <w:rsid w:val="00360DEC"/>
    <w:rsid w:val="00366527"/>
    <w:rsid w:val="00370E09"/>
    <w:rsid w:val="00371CCC"/>
    <w:rsid w:val="003731D0"/>
    <w:rsid w:val="00377385"/>
    <w:rsid w:val="00383CAA"/>
    <w:rsid w:val="00384EA9"/>
    <w:rsid w:val="00385042"/>
    <w:rsid w:val="003851FE"/>
    <w:rsid w:val="003853A7"/>
    <w:rsid w:val="00387233"/>
    <w:rsid w:val="003920A5"/>
    <w:rsid w:val="00396269"/>
    <w:rsid w:val="003A1525"/>
    <w:rsid w:val="003A321E"/>
    <w:rsid w:val="003A4AAF"/>
    <w:rsid w:val="003A5E51"/>
    <w:rsid w:val="003A611F"/>
    <w:rsid w:val="003B5243"/>
    <w:rsid w:val="003B609E"/>
    <w:rsid w:val="003B698E"/>
    <w:rsid w:val="003C0C63"/>
    <w:rsid w:val="003C255F"/>
    <w:rsid w:val="003C3390"/>
    <w:rsid w:val="003C391A"/>
    <w:rsid w:val="003C640B"/>
    <w:rsid w:val="003D195D"/>
    <w:rsid w:val="003D4D9E"/>
    <w:rsid w:val="003D5592"/>
    <w:rsid w:val="003D5D23"/>
    <w:rsid w:val="003E03A3"/>
    <w:rsid w:val="003E1E0B"/>
    <w:rsid w:val="003E26F5"/>
    <w:rsid w:val="003E4328"/>
    <w:rsid w:val="003E4634"/>
    <w:rsid w:val="003E70F7"/>
    <w:rsid w:val="003F1984"/>
    <w:rsid w:val="003F2DBF"/>
    <w:rsid w:val="003F43B4"/>
    <w:rsid w:val="004000CF"/>
    <w:rsid w:val="00405585"/>
    <w:rsid w:val="004064CB"/>
    <w:rsid w:val="004068E7"/>
    <w:rsid w:val="00411293"/>
    <w:rsid w:val="00411C49"/>
    <w:rsid w:val="0041299B"/>
    <w:rsid w:val="00413E18"/>
    <w:rsid w:val="00416AF0"/>
    <w:rsid w:val="00417A42"/>
    <w:rsid w:val="004205CC"/>
    <w:rsid w:val="00424645"/>
    <w:rsid w:val="00426B3B"/>
    <w:rsid w:val="004273F1"/>
    <w:rsid w:val="00431E9C"/>
    <w:rsid w:val="004338B8"/>
    <w:rsid w:val="00436AB8"/>
    <w:rsid w:val="00437280"/>
    <w:rsid w:val="00440169"/>
    <w:rsid w:val="00441762"/>
    <w:rsid w:val="00443B2A"/>
    <w:rsid w:val="00444560"/>
    <w:rsid w:val="00454A9F"/>
    <w:rsid w:val="00457C0D"/>
    <w:rsid w:val="00463C95"/>
    <w:rsid w:val="00465608"/>
    <w:rsid w:val="00465C8B"/>
    <w:rsid w:val="00466E46"/>
    <w:rsid w:val="00471E3E"/>
    <w:rsid w:val="0047280F"/>
    <w:rsid w:val="0047297A"/>
    <w:rsid w:val="00482641"/>
    <w:rsid w:val="00484DDA"/>
    <w:rsid w:val="00485B8C"/>
    <w:rsid w:val="00485C29"/>
    <w:rsid w:val="0048792E"/>
    <w:rsid w:val="00493D45"/>
    <w:rsid w:val="00494AD0"/>
    <w:rsid w:val="00495295"/>
    <w:rsid w:val="00497906"/>
    <w:rsid w:val="004A0078"/>
    <w:rsid w:val="004A2E88"/>
    <w:rsid w:val="004A5D30"/>
    <w:rsid w:val="004A6C86"/>
    <w:rsid w:val="004A7514"/>
    <w:rsid w:val="004B0963"/>
    <w:rsid w:val="004B21A2"/>
    <w:rsid w:val="004B2780"/>
    <w:rsid w:val="004B2AD3"/>
    <w:rsid w:val="004B5046"/>
    <w:rsid w:val="004B5EE2"/>
    <w:rsid w:val="004B6BB6"/>
    <w:rsid w:val="004B714D"/>
    <w:rsid w:val="004B7805"/>
    <w:rsid w:val="004C19EC"/>
    <w:rsid w:val="004C2D24"/>
    <w:rsid w:val="004C4CA2"/>
    <w:rsid w:val="004C4FB4"/>
    <w:rsid w:val="004D2F3A"/>
    <w:rsid w:val="004D368C"/>
    <w:rsid w:val="004D3A81"/>
    <w:rsid w:val="004D60D6"/>
    <w:rsid w:val="004D7094"/>
    <w:rsid w:val="004E3B3E"/>
    <w:rsid w:val="004E4900"/>
    <w:rsid w:val="004E7B0F"/>
    <w:rsid w:val="004F0A67"/>
    <w:rsid w:val="004F2DB9"/>
    <w:rsid w:val="004F35C1"/>
    <w:rsid w:val="004F47A6"/>
    <w:rsid w:val="004F7854"/>
    <w:rsid w:val="00510FAA"/>
    <w:rsid w:val="00514F76"/>
    <w:rsid w:val="00516122"/>
    <w:rsid w:val="00520BF0"/>
    <w:rsid w:val="005212E8"/>
    <w:rsid w:val="005215DC"/>
    <w:rsid w:val="005304DE"/>
    <w:rsid w:val="00531BAF"/>
    <w:rsid w:val="00531C42"/>
    <w:rsid w:val="00532E46"/>
    <w:rsid w:val="00546CB3"/>
    <w:rsid w:val="00550607"/>
    <w:rsid w:val="0055626B"/>
    <w:rsid w:val="005564E3"/>
    <w:rsid w:val="00556971"/>
    <w:rsid w:val="00556ABD"/>
    <w:rsid w:val="0056093F"/>
    <w:rsid w:val="00562D34"/>
    <w:rsid w:val="005635E1"/>
    <w:rsid w:val="00564B7F"/>
    <w:rsid w:val="00565A3A"/>
    <w:rsid w:val="005720FC"/>
    <w:rsid w:val="00573D9C"/>
    <w:rsid w:val="00576237"/>
    <w:rsid w:val="00581B3F"/>
    <w:rsid w:val="005854ED"/>
    <w:rsid w:val="00585E11"/>
    <w:rsid w:val="00587765"/>
    <w:rsid w:val="00596B06"/>
    <w:rsid w:val="005A2368"/>
    <w:rsid w:val="005A244B"/>
    <w:rsid w:val="005A2E76"/>
    <w:rsid w:val="005A2EAF"/>
    <w:rsid w:val="005A6E7B"/>
    <w:rsid w:val="005A76F0"/>
    <w:rsid w:val="005B3B2E"/>
    <w:rsid w:val="005B5A33"/>
    <w:rsid w:val="005B72A8"/>
    <w:rsid w:val="005C0ADA"/>
    <w:rsid w:val="005C10C6"/>
    <w:rsid w:val="005C22BB"/>
    <w:rsid w:val="005C5709"/>
    <w:rsid w:val="005C6F39"/>
    <w:rsid w:val="005C704B"/>
    <w:rsid w:val="005D0EEE"/>
    <w:rsid w:val="005E5E28"/>
    <w:rsid w:val="005E6DD4"/>
    <w:rsid w:val="005F1526"/>
    <w:rsid w:val="005F2208"/>
    <w:rsid w:val="005F5E7A"/>
    <w:rsid w:val="006010CA"/>
    <w:rsid w:val="00605C78"/>
    <w:rsid w:val="00606874"/>
    <w:rsid w:val="00607C1C"/>
    <w:rsid w:val="0061054A"/>
    <w:rsid w:val="00611CBC"/>
    <w:rsid w:val="0061344F"/>
    <w:rsid w:val="00614428"/>
    <w:rsid w:val="00615817"/>
    <w:rsid w:val="00615ADD"/>
    <w:rsid w:val="00624CB8"/>
    <w:rsid w:val="00625F07"/>
    <w:rsid w:val="00627D20"/>
    <w:rsid w:val="00627E89"/>
    <w:rsid w:val="00633042"/>
    <w:rsid w:val="00633A7F"/>
    <w:rsid w:val="00635F30"/>
    <w:rsid w:val="00636E7D"/>
    <w:rsid w:val="00636E92"/>
    <w:rsid w:val="00637C1C"/>
    <w:rsid w:val="00640267"/>
    <w:rsid w:val="006454B8"/>
    <w:rsid w:val="0064728E"/>
    <w:rsid w:val="00651794"/>
    <w:rsid w:val="0065194B"/>
    <w:rsid w:val="00656A89"/>
    <w:rsid w:val="0065786F"/>
    <w:rsid w:val="00662494"/>
    <w:rsid w:val="0066660C"/>
    <w:rsid w:val="00670D40"/>
    <w:rsid w:val="0067132D"/>
    <w:rsid w:val="00673DB6"/>
    <w:rsid w:val="006768CB"/>
    <w:rsid w:val="006827B6"/>
    <w:rsid w:val="00695EC2"/>
    <w:rsid w:val="00697801"/>
    <w:rsid w:val="006A1550"/>
    <w:rsid w:val="006A184F"/>
    <w:rsid w:val="006A1AC8"/>
    <w:rsid w:val="006A1C21"/>
    <w:rsid w:val="006A207D"/>
    <w:rsid w:val="006A7DAC"/>
    <w:rsid w:val="006B03F6"/>
    <w:rsid w:val="006B2095"/>
    <w:rsid w:val="006B379B"/>
    <w:rsid w:val="006B39EF"/>
    <w:rsid w:val="006B4924"/>
    <w:rsid w:val="006C1781"/>
    <w:rsid w:val="006C3244"/>
    <w:rsid w:val="006C569D"/>
    <w:rsid w:val="006D1644"/>
    <w:rsid w:val="006D27C9"/>
    <w:rsid w:val="006D48E5"/>
    <w:rsid w:val="006E1694"/>
    <w:rsid w:val="006E386F"/>
    <w:rsid w:val="006E3B43"/>
    <w:rsid w:val="006E443D"/>
    <w:rsid w:val="006E46C4"/>
    <w:rsid w:val="006F0991"/>
    <w:rsid w:val="006F1BB1"/>
    <w:rsid w:val="006F5777"/>
    <w:rsid w:val="006F6894"/>
    <w:rsid w:val="007024CD"/>
    <w:rsid w:val="00705316"/>
    <w:rsid w:val="007100BC"/>
    <w:rsid w:val="007131F1"/>
    <w:rsid w:val="0071373B"/>
    <w:rsid w:val="00721DDE"/>
    <w:rsid w:val="00722D64"/>
    <w:rsid w:val="007231C5"/>
    <w:rsid w:val="0072320D"/>
    <w:rsid w:val="00724FAA"/>
    <w:rsid w:val="00727399"/>
    <w:rsid w:val="00730279"/>
    <w:rsid w:val="00731FD1"/>
    <w:rsid w:val="0073334A"/>
    <w:rsid w:val="007337F6"/>
    <w:rsid w:val="00734A01"/>
    <w:rsid w:val="00736561"/>
    <w:rsid w:val="007404A9"/>
    <w:rsid w:val="00742F6E"/>
    <w:rsid w:val="007445FA"/>
    <w:rsid w:val="00744BE7"/>
    <w:rsid w:val="00746009"/>
    <w:rsid w:val="007467D4"/>
    <w:rsid w:val="007508A2"/>
    <w:rsid w:val="007524D0"/>
    <w:rsid w:val="00755FC3"/>
    <w:rsid w:val="0075621B"/>
    <w:rsid w:val="00756B6F"/>
    <w:rsid w:val="00756FDD"/>
    <w:rsid w:val="00762662"/>
    <w:rsid w:val="00763206"/>
    <w:rsid w:val="007632B9"/>
    <w:rsid w:val="007633E3"/>
    <w:rsid w:val="00765261"/>
    <w:rsid w:val="0076565F"/>
    <w:rsid w:val="00766906"/>
    <w:rsid w:val="00771121"/>
    <w:rsid w:val="007724BB"/>
    <w:rsid w:val="0078489F"/>
    <w:rsid w:val="00784958"/>
    <w:rsid w:val="00786E51"/>
    <w:rsid w:val="007919E1"/>
    <w:rsid w:val="00791ECA"/>
    <w:rsid w:val="0079225E"/>
    <w:rsid w:val="00797074"/>
    <w:rsid w:val="007970D9"/>
    <w:rsid w:val="007A2347"/>
    <w:rsid w:val="007C024B"/>
    <w:rsid w:val="007C0F3A"/>
    <w:rsid w:val="007C4173"/>
    <w:rsid w:val="007C5293"/>
    <w:rsid w:val="007C743C"/>
    <w:rsid w:val="007C78FA"/>
    <w:rsid w:val="007D10A3"/>
    <w:rsid w:val="007E1051"/>
    <w:rsid w:val="007F0CD9"/>
    <w:rsid w:val="007F1790"/>
    <w:rsid w:val="007F269F"/>
    <w:rsid w:val="00800BB3"/>
    <w:rsid w:val="008015C1"/>
    <w:rsid w:val="00801CAC"/>
    <w:rsid w:val="0080431D"/>
    <w:rsid w:val="008046BA"/>
    <w:rsid w:val="00807089"/>
    <w:rsid w:val="00807887"/>
    <w:rsid w:val="00810728"/>
    <w:rsid w:val="00812969"/>
    <w:rsid w:val="00814949"/>
    <w:rsid w:val="008171E4"/>
    <w:rsid w:val="00822795"/>
    <w:rsid w:val="008235B9"/>
    <w:rsid w:val="00825D08"/>
    <w:rsid w:val="00830353"/>
    <w:rsid w:val="00833525"/>
    <w:rsid w:val="00835CF6"/>
    <w:rsid w:val="0084036D"/>
    <w:rsid w:val="00840A50"/>
    <w:rsid w:val="00840DBC"/>
    <w:rsid w:val="00841A08"/>
    <w:rsid w:val="00842F83"/>
    <w:rsid w:val="008437AF"/>
    <w:rsid w:val="008475F6"/>
    <w:rsid w:val="00850977"/>
    <w:rsid w:val="00855687"/>
    <w:rsid w:val="00856F31"/>
    <w:rsid w:val="008613FD"/>
    <w:rsid w:val="0086367B"/>
    <w:rsid w:val="008642BD"/>
    <w:rsid w:val="00866DE2"/>
    <w:rsid w:val="0086712D"/>
    <w:rsid w:val="00870297"/>
    <w:rsid w:val="0087395E"/>
    <w:rsid w:val="0087404B"/>
    <w:rsid w:val="00882974"/>
    <w:rsid w:val="00883815"/>
    <w:rsid w:val="00883AF1"/>
    <w:rsid w:val="00886613"/>
    <w:rsid w:val="0089072D"/>
    <w:rsid w:val="0089204B"/>
    <w:rsid w:val="00892205"/>
    <w:rsid w:val="00895960"/>
    <w:rsid w:val="008A132B"/>
    <w:rsid w:val="008A47DC"/>
    <w:rsid w:val="008A49E3"/>
    <w:rsid w:val="008A6474"/>
    <w:rsid w:val="008A7F54"/>
    <w:rsid w:val="008B1957"/>
    <w:rsid w:val="008B36A5"/>
    <w:rsid w:val="008B6223"/>
    <w:rsid w:val="008C01CD"/>
    <w:rsid w:val="008C17A3"/>
    <w:rsid w:val="008C54B2"/>
    <w:rsid w:val="008C6130"/>
    <w:rsid w:val="008D2F97"/>
    <w:rsid w:val="008D7ED7"/>
    <w:rsid w:val="008E2B0B"/>
    <w:rsid w:val="008E3485"/>
    <w:rsid w:val="008E7128"/>
    <w:rsid w:val="008F4CFF"/>
    <w:rsid w:val="008F55C9"/>
    <w:rsid w:val="00900028"/>
    <w:rsid w:val="00901880"/>
    <w:rsid w:val="00902A3E"/>
    <w:rsid w:val="00907BF3"/>
    <w:rsid w:val="00911701"/>
    <w:rsid w:val="00914FD1"/>
    <w:rsid w:val="00915911"/>
    <w:rsid w:val="0091730D"/>
    <w:rsid w:val="00920458"/>
    <w:rsid w:val="00924C4A"/>
    <w:rsid w:val="00925001"/>
    <w:rsid w:val="00927223"/>
    <w:rsid w:val="00930D88"/>
    <w:rsid w:val="0093504B"/>
    <w:rsid w:val="00935E5B"/>
    <w:rsid w:val="00936D52"/>
    <w:rsid w:val="0094055C"/>
    <w:rsid w:val="00942167"/>
    <w:rsid w:val="00945F9C"/>
    <w:rsid w:val="009507FA"/>
    <w:rsid w:val="009510DA"/>
    <w:rsid w:val="00952CF7"/>
    <w:rsid w:val="009550DA"/>
    <w:rsid w:val="00963573"/>
    <w:rsid w:val="0096506F"/>
    <w:rsid w:val="00976FFE"/>
    <w:rsid w:val="00982DB1"/>
    <w:rsid w:val="0098590D"/>
    <w:rsid w:val="00985A88"/>
    <w:rsid w:val="00985C83"/>
    <w:rsid w:val="00986B3F"/>
    <w:rsid w:val="00987AEE"/>
    <w:rsid w:val="009907A2"/>
    <w:rsid w:val="00990BA9"/>
    <w:rsid w:val="00991D9E"/>
    <w:rsid w:val="009971B0"/>
    <w:rsid w:val="009A1129"/>
    <w:rsid w:val="009A1960"/>
    <w:rsid w:val="009A548F"/>
    <w:rsid w:val="009B1F5B"/>
    <w:rsid w:val="009B3EAE"/>
    <w:rsid w:val="009B5AD3"/>
    <w:rsid w:val="009C0389"/>
    <w:rsid w:val="009C33E7"/>
    <w:rsid w:val="009C4818"/>
    <w:rsid w:val="009D13B3"/>
    <w:rsid w:val="009D535F"/>
    <w:rsid w:val="009D78D5"/>
    <w:rsid w:val="009E0EF3"/>
    <w:rsid w:val="009E257E"/>
    <w:rsid w:val="009E3730"/>
    <w:rsid w:val="009E4453"/>
    <w:rsid w:val="009F276F"/>
    <w:rsid w:val="009F7CBF"/>
    <w:rsid w:val="00A03AC8"/>
    <w:rsid w:val="00A05297"/>
    <w:rsid w:val="00A05D7F"/>
    <w:rsid w:val="00A05DB0"/>
    <w:rsid w:val="00A0674D"/>
    <w:rsid w:val="00A06A2F"/>
    <w:rsid w:val="00A06F35"/>
    <w:rsid w:val="00A074DA"/>
    <w:rsid w:val="00A12788"/>
    <w:rsid w:val="00A15A28"/>
    <w:rsid w:val="00A15F28"/>
    <w:rsid w:val="00A206EC"/>
    <w:rsid w:val="00A207E3"/>
    <w:rsid w:val="00A223DD"/>
    <w:rsid w:val="00A24879"/>
    <w:rsid w:val="00A24FE3"/>
    <w:rsid w:val="00A26072"/>
    <w:rsid w:val="00A26EE7"/>
    <w:rsid w:val="00A27591"/>
    <w:rsid w:val="00A27A7A"/>
    <w:rsid w:val="00A316A0"/>
    <w:rsid w:val="00A32C16"/>
    <w:rsid w:val="00A33566"/>
    <w:rsid w:val="00A341F2"/>
    <w:rsid w:val="00A34BBF"/>
    <w:rsid w:val="00A34F7E"/>
    <w:rsid w:val="00A406EA"/>
    <w:rsid w:val="00A43B24"/>
    <w:rsid w:val="00A55D07"/>
    <w:rsid w:val="00A6179A"/>
    <w:rsid w:val="00A618E0"/>
    <w:rsid w:val="00A63CD3"/>
    <w:rsid w:val="00A6457A"/>
    <w:rsid w:val="00A6561C"/>
    <w:rsid w:val="00A677D4"/>
    <w:rsid w:val="00A721BC"/>
    <w:rsid w:val="00A73B77"/>
    <w:rsid w:val="00A74A50"/>
    <w:rsid w:val="00A75187"/>
    <w:rsid w:val="00A7626D"/>
    <w:rsid w:val="00A76618"/>
    <w:rsid w:val="00A802C9"/>
    <w:rsid w:val="00A82A98"/>
    <w:rsid w:val="00A86A67"/>
    <w:rsid w:val="00A87ACB"/>
    <w:rsid w:val="00A900D5"/>
    <w:rsid w:val="00A91DFB"/>
    <w:rsid w:val="00A922B3"/>
    <w:rsid w:val="00A93457"/>
    <w:rsid w:val="00A94974"/>
    <w:rsid w:val="00A970F2"/>
    <w:rsid w:val="00AA169E"/>
    <w:rsid w:val="00AA42E5"/>
    <w:rsid w:val="00AA4A58"/>
    <w:rsid w:val="00AA52C2"/>
    <w:rsid w:val="00AB00BF"/>
    <w:rsid w:val="00AB4731"/>
    <w:rsid w:val="00AB488A"/>
    <w:rsid w:val="00AB5137"/>
    <w:rsid w:val="00AB5291"/>
    <w:rsid w:val="00AB5584"/>
    <w:rsid w:val="00AC0E6C"/>
    <w:rsid w:val="00AC158D"/>
    <w:rsid w:val="00AC435A"/>
    <w:rsid w:val="00AC57D3"/>
    <w:rsid w:val="00AD2C0B"/>
    <w:rsid w:val="00AD4357"/>
    <w:rsid w:val="00AD5CA5"/>
    <w:rsid w:val="00AD694D"/>
    <w:rsid w:val="00AE55B7"/>
    <w:rsid w:val="00AE68FA"/>
    <w:rsid w:val="00AE6FDF"/>
    <w:rsid w:val="00AF2C5D"/>
    <w:rsid w:val="00AF2E1A"/>
    <w:rsid w:val="00AF5AF1"/>
    <w:rsid w:val="00AF718B"/>
    <w:rsid w:val="00B01AF0"/>
    <w:rsid w:val="00B02EE1"/>
    <w:rsid w:val="00B034D4"/>
    <w:rsid w:val="00B048F2"/>
    <w:rsid w:val="00B04A09"/>
    <w:rsid w:val="00B0620F"/>
    <w:rsid w:val="00B100DB"/>
    <w:rsid w:val="00B12AAE"/>
    <w:rsid w:val="00B23A38"/>
    <w:rsid w:val="00B26FFA"/>
    <w:rsid w:val="00B318A2"/>
    <w:rsid w:val="00B46B55"/>
    <w:rsid w:val="00B46BE5"/>
    <w:rsid w:val="00B46C91"/>
    <w:rsid w:val="00B47308"/>
    <w:rsid w:val="00B50519"/>
    <w:rsid w:val="00B54E17"/>
    <w:rsid w:val="00B55717"/>
    <w:rsid w:val="00B5690F"/>
    <w:rsid w:val="00B60222"/>
    <w:rsid w:val="00B60676"/>
    <w:rsid w:val="00B6504C"/>
    <w:rsid w:val="00B72426"/>
    <w:rsid w:val="00B727DC"/>
    <w:rsid w:val="00B72FDA"/>
    <w:rsid w:val="00B75094"/>
    <w:rsid w:val="00B7529A"/>
    <w:rsid w:val="00B756F1"/>
    <w:rsid w:val="00B772E1"/>
    <w:rsid w:val="00B82353"/>
    <w:rsid w:val="00B832D1"/>
    <w:rsid w:val="00B8407F"/>
    <w:rsid w:val="00B86396"/>
    <w:rsid w:val="00B90948"/>
    <w:rsid w:val="00B91092"/>
    <w:rsid w:val="00B926C2"/>
    <w:rsid w:val="00BA05C9"/>
    <w:rsid w:val="00BA0C98"/>
    <w:rsid w:val="00BA3E38"/>
    <w:rsid w:val="00BA5672"/>
    <w:rsid w:val="00BA5929"/>
    <w:rsid w:val="00BA65C4"/>
    <w:rsid w:val="00BB261C"/>
    <w:rsid w:val="00BB7050"/>
    <w:rsid w:val="00BC1513"/>
    <w:rsid w:val="00BC4DE2"/>
    <w:rsid w:val="00BC7C22"/>
    <w:rsid w:val="00BD58C5"/>
    <w:rsid w:val="00BD76CB"/>
    <w:rsid w:val="00BD7805"/>
    <w:rsid w:val="00BE1CFA"/>
    <w:rsid w:val="00BE3FAC"/>
    <w:rsid w:val="00BF1A10"/>
    <w:rsid w:val="00BF353B"/>
    <w:rsid w:val="00BF6CC8"/>
    <w:rsid w:val="00C016C0"/>
    <w:rsid w:val="00C04194"/>
    <w:rsid w:val="00C04C5F"/>
    <w:rsid w:val="00C05284"/>
    <w:rsid w:val="00C0597A"/>
    <w:rsid w:val="00C0680B"/>
    <w:rsid w:val="00C13630"/>
    <w:rsid w:val="00C16E22"/>
    <w:rsid w:val="00C17082"/>
    <w:rsid w:val="00C17F0F"/>
    <w:rsid w:val="00C23B01"/>
    <w:rsid w:val="00C24932"/>
    <w:rsid w:val="00C26EC0"/>
    <w:rsid w:val="00C27586"/>
    <w:rsid w:val="00C325D1"/>
    <w:rsid w:val="00C3274A"/>
    <w:rsid w:val="00C333A8"/>
    <w:rsid w:val="00C33B38"/>
    <w:rsid w:val="00C347B0"/>
    <w:rsid w:val="00C42008"/>
    <w:rsid w:val="00C45B7C"/>
    <w:rsid w:val="00C466E1"/>
    <w:rsid w:val="00C527B5"/>
    <w:rsid w:val="00C5558E"/>
    <w:rsid w:val="00C5764A"/>
    <w:rsid w:val="00C62D3D"/>
    <w:rsid w:val="00C64BFF"/>
    <w:rsid w:val="00C70F39"/>
    <w:rsid w:val="00C74F9D"/>
    <w:rsid w:val="00C82701"/>
    <w:rsid w:val="00C859EE"/>
    <w:rsid w:val="00C85E52"/>
    <w:rsid w:val="00C86BA0"/>
    <w:rsid w:val="00C87EDE"/>
    <w:rsid w:val="00C93081"/>
    <w:rsid w:val="00CA06DD"/>
    <w:rsid w:val="00CA1646"/>
    <w:rsid w:val="00CA4860"/>
    <w:rsid w:val="00CB0F56"/>
    <w:rsid w:val="00CB100E"/>
    <w:rsid w:val="00CB2CB2"/>
    <w:rsid w:val="00CB51CA"/>
    <w:rsid w:val="00CB70DD"/>
    <w:rsid w:val="00CC16C4"/>
    <w:rsid w:val="00CC7315"/>
    <w:rsid w:val="00CD0B60"/>
    <w:rsid w:val="00CD1037"/>
    <w:rsid w:val="00CD1757"/>
    <w:rsid w:val="00CD20BD"/>
    <w:rsid w:val="00CD25CB"/>
    <w:rsid w:val="00CD3612"/>
    <w:rsid w:val="00CD4383"/>
    <w:rsid w:val="00CD5312"/>
    <w:rsid w:val="00CE402B"/>
    <w:rsid w:val="00CE6BB2"/>
    <w:rsid w:val="00CE74A5"/>
    <w:rsid w:val="00CF11B7"/>
    <w:rsid w:val="00CF6FD4"/>
    <w:rsid w:val="00D00E59"/>
    <w:rsid w:val="00D03C24"/>
    <w:rsid w:val="00D10F18"/>
    <w:rsid w:val="00D125C2"/>
    <w:rsid w:val="00D14EBE"/>
    <w:rsid w:val="00D159E9"/>
    <w:rsid w:val="00D178E2"/>
    <w:rsid w:val="00D17CBD"/>
    <w:rsid w:val="00D2167F"/>
    <w:rsid w:val="00D23391"/>
    <w:rsid w:val="00D2354D"/>
    <w:rsid w:val="00D24AAA"/>
    <w:rsid w:val="00D25CE6"/>
    <w:rsid w:val="00D26BDF"/>
    <w:rsid w:val="00D32257"/>
    <w:rsid w:val="00D32FA5"/>
    <w:rsid w:val="00D33E11"/>
    <w:rsid w:val="00D358A5"/>
    <w:rsid w:val="00D35E5C"/>
    <w:rsid w:val="00D44586"/>
    <w:rsid w:val="00D45A18"/>
    <w:rsid w:val="00D52461"/>
    <w:rsid w:val="00D5482E"/>
    <w:rsid w:val="00D57CE1"/>
    <w:rsid w:val="00D622B6"/>
    <w:rsid w:val="00D660BC"/>
    <w:rsid w:val="00D678EE"/>
    <w:rsid w:val="00D707D4"/>
    <w:rsid w:val="00D74226"/>
    <w:rsid w:val="00D74590"/>
    <w:rsid w:val="00D749DE"/>
    <w:rsid w:val="00D74E93"/>
    <w:rsid w:val="00D760ED"/>
    <w:rsid w:val="00D7637D"/>
    <w:rsid w:val="00D7686D"/>
    <w:rsid w:val="00D774C1"/>
    <w:rsid w:val="00D80DCB"/>
    <w:rsid w:val="00D82C5E"/>
    <w:rsid w:val="00D93365"/>
    <w:rsid w:val="00D945E1"/>
    <w:rsid w:val="00D94615"/>
    <w:rsid w:val="00D96082"/>
    <w:rsid w:val="00DA05A4"/>
    <w:rsid w:val="00DA0A24"/>
    <w:rsid w:val="00DA0A93"/>
    <w:rsid w:val="00DA43D3"/>
    <w:rsid w:val="00DA4FA9"/>
    <w:rsid w:val="00DA56B8"/>
    <w:rsid w:val="00DA7663"/>
    <w:rsid w:val="00DA7D72"/>
    <w:rsid w:val="00DB019A"/>
    <w:rsid w:val="00DB1EB2"/>
    <w:rsid w:val="00DB4456"/>
    <w:rsid w:val="00DB7880"/>
    <w:rsid w:val="00DC2BAC"/>
    <w:rsid w:val="00DC3CB9"/>
    <w:rsid w:val="00DC730A"/>
    <w:rsid w:val="00DD12E9"/>
    <w:rsid w:val="00DD40A8"/>
    <w:rsid w:val="00DD61A0"/>
    <w:rsid w:val="00DD6586"/>
    <w:rsid w:val="00DE14CB"/>
    <w:rsid w:val="00DE44D4"/>
    <w:rsid w:val="00DF7182"/>
    <w:rsid w:val="00DF71E5"/>
    <w:rsid w:val="00E05616"/>
    <w:rsid w:val="00E11BA6"/>
    <w:rsid w:val="00E16BCB"/>
    <w:rsid w:val="00E229D3"/>
    <w:rsid w:val="00E23142"/>
    <w:rsid w:val="00E23201"/>
    <w:rsid w:val="00E26F03"/>
    <w:rsid w:val="00E271CE"/>
    <w:rsid w:val="00E33254"/>
    <w:rsid w:val="00E33CD4"/>
    <w:rsid w:val="00E358F5"/>
    <w:rsid w:val="00E35C3E"/>
    <w:rsid w:val="00E42153"/>
    <w:rsid w:val="00E46202"/>
    <w:rsid w:val="00E51AE4"/>
    <w:rsid w:val="00E520B8"/>
    <w:rsid w:val="00E529D9"/>
    <w:rsid w:val="00E55A65"/>
    <w:rsid w:val="00E570C6"/>
    <w:rsid w:val="00E622AB"/>
    <w:rsid w:val="00E62DDA"/>
    <w:rsid w:val="00E67261"/>
    <w:rsid w:val="00E677D1"/>
    <w:rsid w:val="00E70869"/>
    <w:rsid w:val="00E746AC"/>
    <w:rsid w:val="00E753AE"/>
    <w:rsid w:val="00E757F2"/>
    <w:rsid w:val="00E77D2B"/>
    <w:rsid w:val="00E82627"/>
    <w:rsid w:val="00E92007"/>
    <w:rsid w:val="00E94F8B"/>
    <w:rsid w:val="00E95517"/>
    <w:rsid w:val="00EA1C88"/>
    <w:rsid w:val="00EA28A1"/>
    <w:rsid w:val="00EA4EB6"/>
    <w:rsid w:val="00EA6096"/>
    <w:rsid w:val="00EB04F1"/>
    <w:rsid w:val="00EB1B12"/>
    <w:rsid w:val="00EB23DC"/>
    <w:rsid w:val="00EB26CF"/>
    <w:rsid w:val="00EB581D"/>
    <w:rsid w:val="00EB606E"/>
    <w:rsid w:val="00EB676D"/>
    <w:rsid w:val="00EB74D4"/>
    <w:rsid w:val="00EB7613"/>
    <w:rsid w:val="00EB76A6"/>
    <w:rsid w:val="00EC12CC"/>
    <w:rsid w:val="00EC299D"/>
    <w:rsid w:val="00EC3180"/>
    <w:rsid w:val="00EC3D7E"/>
    <w:rsid w:val="00EC4575"/>
    <w:rsid w:val="00EC6798"/>
    <w:rsid w:val="00EC7E83"/>
    <w:rsid w:val="00ED3781"/>
    <w:rsid w:val="00ED7528"/>
    <w:rsid w:val="00EE12C5"/>
    <w:rsid w:val="00EE17D0"/>
    <w:rsid w:val="00EE2DC2"/>
    <w:rsid w:val="00EE7BD3"/>
    <w:rsid w:val="00EF2BAF"/>
    <w:rsid w:val="00EF4DFC"/>
    <w:rsid w:val="00F01E3B"/>
    <w:rsid w:val="00F02314"/>
    <w:rsid w:val="00F0521F"/>
    <w:rsid w:val="00F07897"/>
    <w:rsid w:val="00F1575B"/>
    <w:rsid w:val="00F20BD2"/>
    <w:rsid w:val="00F2562D"/>
    <w:rsid w:val="00F26CE1"/>
    <w:rsid w:val="00F27BDF"/>
    <w:rsid w:val="00F32B75"/>
    <w:rsid w:val="00F35626"/>
    <w:rsid w:val="00F362D5"/>
    <w:rsid w:val="00F3792F"/>
    <w:rsid w:val="00F40E2D"/>
    <w:rsid w:val="00F41717"/>
    <w:rsid w:val="00F45220"/>
    <w:rsid w:val="00F472DD"/>
    <w:rsid w:val="00F47951"/>
    <w:rsid w:val="00F51887"/>
    <w:rsid w:val="00F51A4B"/>
    <w:rsid w:val="00F53A0F"/>
    <w:rsid w:val="00F5580C"/>
    <w:rsid w:val="00F5643B"/>
    <w:rsid w:val="00F570AD"/>
    <w:rsid w:val="00F57CDA"/>
    <w:rsid w:val="00F6158D"/>
    <w:rsid w:val="00F65572"/>
    <w:rsid w:val="00F6620F"/>
    <w:rsid w:val="00F673B0"/>
    <w:rsid w:val="00F80BA0"/>
    <w:rsid w:val="00F8166A"/>
    <w:rsid w:val="00F81E1F"/>
    <w:rsid w:val="00F850ED"/>
    <w:rsid w:val="00F8537B"/>
    <w:rsid w:val="00F92454"/>
    <w:rsid w:val="00F92A2F"/>
    <w:rsid w:val="00F92EC2"/>
    <w:rsid w:val="00F93716"/>
    <w:rsid w:val="00F96E5A"/>
    <w:rsid w:val="00FA151C"/>
    <w:rsid w:val="00FA22AD"/>
    <w:rsid w:val="00FA2A7B"/>
    <w:rsid w:val="00FA4B59"/>
    <w:rsid w:val="00FA5394"/>
    <w:rsid w:val="00FB0AF5"/>
    <w:rsid w:val="00FB2077"/>
    <w:rsid w:val="00FB2B8A"/>
    <w:rsid w:val="00FC205D"/>
    <w:rsid w:val="00FC2367"/>
    <w:rsid w:val="00FC2728"/>
    <w:rsid w:val="00FC440B"/>
    <w:rsid w:val="00FC4CDB"/>
    <w:rsid w:val="00FC4E98"/>
    <w:rsid w:val="00FC5FFD"/>
    <w:rsid w:val="00FC7107"/>
    <w:rsid w:val="00FD12E9"/>
    <w:rsid w:val="00FD30D9"/>
    <w:rsid w:val="00FD36A2"/>
    <w:rsid w:val="00FD6083"/>
    <w:rsid w:val="00FD73BD"/>
    <w:rsid w:val="00FD767F"/>
    <w:rsid w:val="00FE013C"/>
    <w:rsid w:val="00FE1ADB"/>
    <w:rsid w:val="00FE22A7"/>
    <w:rsid w:val="00FE690F"/>
    <w:rsid w:val="00FE7003"/>
    <w:rsid w:val="00FF0642"/>
    <w:rsid w:val="00FF119C"/>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D4163FF-EE03-41B6-8BA8-6BFC0605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eastAsia="en-US"/>
    </w:rPr>
  </w:style>
  <w:style w:type="paragraph" w:styleId="Heading1">
    <w:name w:val="heading 1"/>
    <w:basedOn w:val="Normal"/>
    <w:next w:val="Normal"/>
    <w:link w:val="Heading1Char"/>
    <w:uiPriority w:val="1"/>
    <w:qFormat/>
    <w:rsid w:val="001D25D9"/>
    <w:pPr>
      <w:keepNext/>
      <w:tabs>
        <w:tab w:val="num" w:pos="567"/>
      </w:tabs>
      <w:spacing w:before="240" w:after="240"/>
      <w:jc w:val="both"/>
      <w:outlineLvl w:val="0"/>
    </w:pPr>
    <w:rPr>
      <w:b/>
      <w:caps/>
      <w:sz w:val="24"/>
      <w:lang w:val="en-GB"/>
    </w:rPr>
  </w:style>
  <w:style w:type="paragraph" w:styleId="Heading2">
    <w:name w:val="heading 2"/>
    <w:basedOn w:val="Normal"/>
    <w:next w:val="Normal"/>
    <w:link w:val="Heading2Char"/>
    <w:qFormat/>
    <w:rsid w:val="006A20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D25D9"/>
    <w:pPr>
      <w:keepNext/>
      <w:tabs>
        <w:tab w:val="num" w:pos="1985"/>
      </w:tabs>
      <w:ind w:left="1985" w:hanging="1985"/>
      <w:jc w:val="both"/>
      <w:outlineLvl w:val="2"/>
    </w:pPr>
    <w:rPr>
      <w:b/>
      <w:sz w:val="24"/>
      <w:lang w:val="en-GB"/>
    </w:rPr>
  </w:style>
  <w:style w:type="paragraph" w:styleId="Heading4">
    <w:name w:val="heading 4"/>
    <w:basedOn w:val="Normal"/>
    <w:next w:val="Normal"/>
    <w:link w:val="Heading4Char"/>
    <w:qFormat/>
    <w:rsid w:val="001D25D9"/>
    <w:pPr>
      <w:keepNext/>
      <w:tabs>
        <w:tab w:val="num" w:pos="864"/>
      </w:tabs>
      <w:ind w:left="864" w:hanging="864"/>
      <w:jc w:val="both"/>
      <w:outlineLvl w:val="3"/>
    </w:pPr>
    <w:rPr>
      <w:b/>
      <w:sz w:val="24"/>
      <w:lang w:val="ru-RU"/>
    </w:rPr>
  </w:style>
  <w:style w:type="paragraph" w:styleId="Heading5">
    <w:name w:val="heading 5"/>
    <w:basedOn w:val="Normal"/>
    <w:next w:val="Normal"/>
    <w:qFormat/>
    <w:rsid w:val="001D25D9"/>
    <w:pPr>
      <w:keepNext/>
      <w:tabs>
        <w:tab w:val="num" w:pos="1008"/>
      </w:tabs>
      <w:ind w:left="1008" w:hanging="1008"/>
      <w:outlineLvl w:val="4"/>
    </w:pPr>
    <w:rPr>
      <w:b/>
      <w:sz w:val="24"/>
      <w:lang w:val="en-GB"/>
    </w:rPr>
  </w:style>
  <w:style w:type="paragraph" w:styleId="Heading6">
    <w:name w:val="heading 6"/>
    <w:basedOn w:val="Normal"/>
    <w:next w:val="Normal"/>
    <w:qFormat/>
    <w:rsid w:val="001D25D9"/>
    <w:pPr>
      <w:tabs>
        <w:tab w:val="num" w:pos="1152"/>
      </w:tabs>
      <w:spacing w:before="240" w:after="60"/>
      <w:ind w:left="1152" w:hanging="1152"/>
      <w:outlineLvl w:val="5"/>
    </w:pPr>
    <w:rPr>
      <w:b/>
      <w:bCs/>
      <w:sz w:val="22"/>
      <w:szCs w:val="22"/>
      <w:lang w:val="en-AU"/>
    </w:rPr>
  </w:style>
  <w:style w:type="paragraph" w:styleId="Heading7">
    <w:name w:val="heading 7"/>
    <w:basedOn w:val="Normal"/>
    <w:next w:val="Normal"/>
    <w:qFormat/>
    <w:rsid w:val="001D25D9"/>
    <w:pPr>
      <w:tabs>
        <w:tab w:val="num" w:pos="1296"/>
      </w:tabs>
      <w:spacing w:before="240" w:after="60"/>
      <w:ind w:left="1296" w:hanging="1296"/>
      <w:outlineLvl w:val="6"/>
    </w:pPr>
    <w:rPr>
      <w:sz w:val="24"/>
      <w:szCs w:val="24"/>
      <w:lang w:val="en-AU"/>
    </w:rPr>
  </w:style>
  <w:style w:type="paragraph" w:styleId="Heading8">
    <w:name w:val="heading 8"/>
    <w:basedOn w:val="Normal"/>
    <w:next w:val="Normal"/>
    <w:qFormat/>
    <w:rsid w:val="00E70869"/>
    <w:pPr>
      <w:spacing w:before="240" w:after="60"/>
      <w:outlineLvl w:val="7"/>
    </w:pPr>
    <w:rPr>
      <w:i/>
      <w:iCs/>
      <w:sz w:val="24"/>
      <w:szCs w:val="24"/>
    </w:rPr>
  </w:style>
  <w:style w:type="paragraph" w:styleId="Heading9">
    <w:name w:val="heading 9"/>
    <w:basedOn w:val="Normal"/>
    <w:next w:val="Normal"/>
    <w:qFormat/>
    <w:rsid w:val="001D25D9"/>
    <w:pPr>
      <w:tabs>
        <w:tab w:val="num" w:pos="1584"/>
      </w:tabs>
      <w:spacing w:before="240" w:after="60"/>
      <w:ind w:left="1584" w:hanging="1584"/>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D32257"/>
    <w:rPr>
      <w:rFonts w:ascii="Arial" w:hAnsi="Arial" w:cs="Arial"/>
      <w:b/>
      <w:bCs/>
      <w:i/>
      <w:iCs/>
      <w:sz w:val="28"/>
      <w:szCs w:val="28"/>
      <w:lang w:val="en-US" w:eastAsia="en-US" w:bidi="ar-SA"/>
    </w:rPr>
  </w:style>
  <w:style w:type="paragraph" w:styleId="Title">
    <w:name w:val="Title"/>
    <w:basedOn w:val="Normal"/>
    <w:link w:val="TitleChar"/>
    <w:qFormat/>
    <w:rsid w:val="00E70869"/>
    <w:pPr>
      <w:jc w:val="center"/>
    </w:pPr>
    <w:rPr>
      <w:b/>
      <w:sz w:val="24"/>
      <w:szCs w:val="24"/>
    </w:rPr>
  </w:style>
  <w:style w:type="character" w:customStyle="1" w:styleId="TitleChar">
    <w:name w:val="Title Char"/>
    <w:link w:val="Title"/>
    <w:locked/>
    <w:rsid w:val="00A207E3"/>
    <w:rPr>
      <w:b/>
      <w:sz w:val="24"/>
      <w:szCs w:val="24"/>
      <w:lang w:val="en-US" w:eastAsia="en-US" w:bidi="ar-SA"/>
    </w:rPr>
  </w:style>
  <w:style w:type="paragraph" w:styleId="EndnoteText">
    <w:name w:val="endnote text"/>
    <w:basedOn w:val="Normal"/>
    <w:link w:val="EndnoteTextChar"/>
    <w:semiHidden/>
    <w:rsid w:val="00E70869"/>
    <w:rPr>
      <w:rFonts w:ascii="TmsRmn 12pt" w:hAnsi="TmsRmn 12pt"/>
      <w:sz w:val="24"/>
      <w:szCs w:val="24"/>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paragraph" w:styleId="BodyTextIndent2">
    <w:name w:val="Body Text Indent 2"/>
    <w:basedOn w:val="Normal"/>
    <w:link w:val="BodyTextIndent2Char"/>
    <w:rsid w:val="00E70869"/>
    <w:pPr>
      <w:ind w:left="1440"/>
    </w:pPr>
    <w:rPr>
      <w:i/>
      <w:sz w:val="24"/>
      <w:szCs w:val="24"/>
    </w:rPr>
  </w:style>
  <w:style w:type="character" w:customStyle="1" w:styleId="BodyTextIndent2Char">
    <w:name w:val="Body Text Indent 2 Char"/>
    <w:link w:val="BodyTextIndent2"/>
    <w:semiHidden/>
    <w:locked/>
    <w:rsid w:val="00A207E3"/>
    <w:rPr>
      <w:i/>
      <w:sz w:val="24"/>
      <w:szCs w:val="24"/>
      <w:lang w:val="en-US" w:eastAsia="en-US" w:bidi="ar-SA"/>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Header Char,Char"/>
    <w:basedOn w:val="Normal"/>
    <w:link w:val="HeaderChar2"/>
    <w:rsid w:val="00E70869"/>
    <w:pPr>
      <w:tabs>
        <w:tab w:val="center" w:pos="4320"/>
        <w:tab w:val="right" w:pos="8640"/>
      </w:tabs>
    </w:pPr>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ink w:val="Header"/>
    <w:locked/>
    <w:rsid w:val="00D32257"/>
    <w:rPr>
      <w:lang w:val="en-US" w:eastAsia="en-US" w:bidi="ar-SA"/>
    </w:rPr>
  </w:style>
  <w:style w:type="paragraph" w:styleId="Footer">
    <w:name w:val="footer"/>
    <w:basedOn w:val="Normal"/>
    <w:link w:val="FooterChar"/>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link w:val="BodyTextChar"/>
    <w:qFormat/>
    <w:rsid w:val="00CD5312"/>
    <w:pPr>
      <w:spacing w:after="120"/>
    </w:pPr>
  </w:style>
  <w:style w:type="paragraph" w:styleId="BodyTextIndent3">
    <w:name w:val="Body Text Indent 3"/>
    <w:basedOn w:val="Normal"/>
    <w:link w:val="BodyTextIndent3Char"/>
    <w:uiPriority w:val="99"/>
    <w:rsid w:val="00245A64"/>
    <w:pPr>
      <w:spacing w:after="120"/>
      <w:ind w:left="360"/>
    </w:pPr>
    <w:rPr>
      <w:sz w:val="16"/>
      <w:szCs w:val="16"/>
    </w:rPr>
  </w:style>
  <w:style w:type="paragraph" w:styleId="BodyTextIndent">
    <w:name w:val="Body Text Indent"/>
    <w:basedOn w:val="Normal"/>
    <w:link w:val="BodyTextIndentChar"/>
    <w:rsid w:val="00822795"/>
    <w:pPr>
      <w:spacing w:after="120"/>
      <w:ind w:left="360"/>
    </w:pPr>
  </w:style>
  <w:style w:type="character" w:customStyle="1" w:styleId="BodyTextIndentChar">
    <w:name w:val="Body Text Indent Char"/>
    <w:link w:val="BodyTextIndent"/>
    <w:rsid w:val="004C4CA2"/>
    <w:rPr>
      <w:lang w:val="en-US" w:eastAsia="en-US" w:bidi="ar-SA"/>
    </w:rPr>
  </w:style>
  <w:style w:type="character" w:styleId="Strong">
    <w:name w:val="Strong"/>
    <w:qFormat/>
    <w:rsid w:val="00D25CE6"/>
    <w:rPr>
      <w:b/>
      <w:bCs w:val="0"/>
    </w:rPr>
  </w:style>
  <w:style w:type="paragraph" w:styleId="BodyText2">
    <w:name w:val="Body Text 2"/>
    <w:basedOn w:val="Normal"/>
    <w:link w:val="BodyText2Char"/>
    <w:rsid w:val="004B0963"/>
    <w:pPr>
      <w:spacing w:after="120" w:line="480" w:lineRule="auto"/>
    </w:pPr>
  </w:style>
  <w:style w:type="paragraph" w:styleId="NormalWeb">
    <w:name w:val="Normal (Web)"/>
    <w:basedOn w:val="Normal"/>
    <w:rsid w:val="00000F40"/>
    <w:pPr>
      <w:spacing w:before="100" w:beforeAutospacing="1" w:after="100" w:afterAutospacing="1"/>
    </w:pPr>
    <w:rPr>
      <w:sz w:val="22"/>
      <w:szCs w:val="22"/>
    </w:rPr>
  </w:style>
  <w:style w:type="paragraph" w:styleId="NoSpacing">
    <w:name w:val="No Spacing"/>
    <w:link w:val="NoSpacingChar"/>
    <w:uiPriority w:val="1"/>
    <w:qFormat/>
    <w:rsid w:val="00000F40"/>
    <w:rPr>
      <w:rFonts w:ascii="Arial" w:hAnsi="Arial"/>
      <w:sz w:val="22"/>
      <w:szCs w:val="22"/>
      <w:lang w:val="en-US" w:eastAsia="en-US"/>
    </w:rPr>
  </w:style>
  <w:style w:type="character" w:styleId="Emphasis">
    <w:name w:val="Emphasis"/>
    <w:qFormat/>
    <w:rsid w:val="00D32257"/>
    <w:rPr>
      <w:b/>
      <w:bCs/>
      <w:i w:val="0"/>
      <w:iCs w:val="0"/>
    </w:rPr>
  </w:style>
  <w:style w:type="paragraph" w:customStyle="1" w:styleId="Default">
    <w:name w:val="Default"/>
    <w:rsid w:val="00072EFD"/>
    <w:pPr>
      <w:autoSpaceDE w:val="0"/>
      <w:autoSpaceDN w:val="0"/>
      <w:adjustRightInd w:val="0"/>
    </w:pPr>
    <w:rPr>
      <w:rFonts w:eastAsia="MS Mincho"/>
      <w:color w:val="000000"/>
      <w:sz w:val="24"/>
      <w:szCs w:val="24"/>
      <w:lang w:val="sr-Latn-CS" w:eastAsia="ja-JP"/>
    </w:rPr>
  </w:style>
  <w:style w:type="paragraph" w:customStyle="1" w:styleId="IntoksikacijesaovimpreparatomsuupreporueenomdoziranjunemogueeSobzromda">
    <w:name w:val="Intoksikacije sa ovim preparatom su u preporueenom doziranju nemoguee. S obzromda"/>
    <w:basedOn w:val="Normal"/>
    <w:rsid w:val="001D25D9"/>
    <w:rPr>
      <w:rFonts w:ascii="Arial" w:eastAsia="Univers Condensed" w:hAnsi="Arial"/>
      <w:sz w:val="24"/>
      <w:lang w:val="en-GB"/>
    </w:rPr>
  </w:style>
  <w:style w:type="paragraph" w:styleId="ListNumber">
    <w:name w:val="List Number"/>
    <w:basedOn w:val="Normal"/>
    <w:rsid w:val="001D25D9"/>
    <w:pPr>
      <w:tabs>
        <w:tab w:val="num" w:pos="360"/>
      </w:tabs>
      <w:ind w:left="360" w:hanging="360"/>
    </w:pPr>
    <w:rPr>
      <w:rFonts w:ascii="Arial" w:hAnsi="Arial"/>
      <w:sz w:val="24"/>
      <w:lang w:val="en-AU"/>
    </w:rPr>
  </w:style>
  <w:style w:type="paragraph" w:styleId="Subtitle">
    <w:name w:val="Subtitle"/>
    <w:basedOn w:val="Normal"/>
    <w:link w:val="SubtitleChar"/>
    <w:qFormat/>
    <w:rsid w:val="004C4CA2"/>
    <w:pPr>
      <w:jc w:val="center"/>
    </w:pPr>
    <w:rPr>
      <w:b/>
      <w:bCs/>
      <w:sz w:val="24"/>
      <w:szCs w:val="24"/>
      <w:lang w:val="hr-HR"/>
    </w:rPr>
  </w:style>
  <w:style w:type="character" w:customStyle="1" w:styleId="SubtitleChar">
    <w:name w:val="Subtitle Char"/>
    <w:link w:val="Subtitle"/>
    <w:rsid w:val="004C4CA2"/>
    <w:rPr>
      <w:b/>
      <w:bCs/>
      <w:sz w:val="24"/>
      <w:szCs w:val="24"/>
      <w:lang w:val="hr-HR" w:eastAsia="en-US" w:bidi="ar-SA"/>
    </w:rPr>
  </w:style>
  <w:style w:type="paragraph" w:styleId="ListParagraph">
    <w:name w:val="List Paragraph"/>
    <w:basedOn w:val="Normal"/>
    <w:uiPriority w:val="1"/>
    <w:qFormat/>
    <w:rsid w:val="004C4CA2"/>
    <w:pPr>
      <w:tabs>
        <w:tab w:val="left" w:pos="284"/>
      </w:tabs>
      <w:ind w:left="720"/>
      <w:jc w:val="both"/>
    </w:pPr>
    <w:rPr>
      <w:rFonts w:ascii="Humanist777" w:hAnsi="Humanist777"/>
      <w:sz w:val="24"/>
      <w:szCs w:val="24"/>
    </w:rPr>
  </w:style>
  <w:style w:type="paragraph" w:styleId="BalloonText">
    <w:name w:val="Balloon Text"/>
    <w:basedOn w:val="Normal"/>
    <w:link w:val="BalloonTextChar"/>
    <w:rsid w:val="004C4CA2"/>
    <w:pPr>
      <w:tabs>
        <w:tab w:val="left" w:pos="284"/>
      </w:tabs>
      <w:jc w:val="both"/>
    </w:pPr>
    <w:rPr>
      <w:rFonts w:ascii="Tahoma" w:hAnsi="Tahoma" w:cs="Tahoma"/>
      <w:sz w:val="16"/>
      <w:szCs w:val="16"/>
    </w:rPr>
  </w:style>
  <w:style w:type="character" w:customStyle="1" w:styleId="BalloonTextChar">
    <w:name w:val="Balloon Text Char"/>
    <w:link w:val="BalloonText"/>
    <w:rsid w:val="004C4CA2"/>
    <w:rPr>
      <w:rFonts w:ascii="Tahoma" w:hAnsi="Tahoma" w:cs="Tahoma"/>
      <w:sz w:val="16"/>
      <w:szCs w:val="16"/>
      <w:lang w:val="en-US" w:eastAsia="en-US" w:bidi="ar-SA"/>
    </w:rPr>
  </w:style>
  <w:style w:type="character" w:customStyle="1" w:styleId="CharChar4">
    <w:name w:val="Char Char4"/>
    <w:rsid w:val="004C4CA2"/>
    <w:rPr>
      <w:rFonts w:ascii="Humanist777" w:hAnsi="Humanist777"/>
      <w:sz w:val="24"/>
      <w:szCs w:val="24"/>
    </w:rPr>
  </w:style>
  <w:style w:type="paragraph" w:customStyle="1" w:styleId="lstpara1">
    <w:name w:val="lst_para1"/>
    <w:basedOn w:val="Normal"/>
    <w:rsid w:val="004C4CA2"/>
    <w:pPr>
      <w:spacing w:after="240" w:line="312" w:lineRule="atLeast"/>
      <w:ind w:left="360"/>
    </w:pPr>
    <w:rPr>
      <w:rFonts w:ascii="Times" w:hAnsi="Times"/>
      <w:sz w:val="24"/>
      <w:lang w:val="en-GB" w:eastAsia="en-GB"/>
    </w:rPr>
  </w:style>
  <w:style w:type="paragraph" w:styleId="PlainText">
    <w:name w:val="Plain Text"/>
    <w:basedOn w:val="Normal"/>
    <w:link w:val="PlainTextChar"/>
    <w:unhideWhenUsed/>
    <w:rsid w:val="004C4CA2"/>
    <w:rPr>
      <w:rFonts w:ascii="Consolas" w:eastAsia="Calibri" w:hAnsi="Consolas"/>
      <w:sz w:val="21"/>
      <w:szCs w:val="21"/>
    </w:rPr>
  </w:style>
  <w:style w:type="character" w:customStyle="1" w:styleId="PlainTextChar">
    <w:name w:val="Plain Text Char"/>
    <w:link w:val="PlainText"/>
    <w:rsid w:val="004C4CA2"/>
    <w:rPr>
      <w:rFonts w:ascii="Consolas" w:eastAsia="Calibri" w:hAnsi="Consolas"/>
      <w:sz w:val="21"/>
      <w:szCs w:val="21"/>
      <w:lang w:val="en-US" w:eastAsia="en-US" w:bidi="ar-SA"/>
    </w:rPr>
  </w:style>
  <w:style w:type="paragraph" w:customStyle="1" w:styleId="Para0s">
    <w:name w:val="Para:0:s"/>
    <w:basedOn w:val="Normal"/>
    <w:rsid w:val="006D1644"/>
    <w:pPr>
      <w:spacing w:after="220"/>
    </w:pPr>
    <w:rPr>
      <w:sz w:val="24"/>
      <w:lang w:eastAsia="de-DE"/>
    </w:rPr>
  </w:style>
  <w:style w:type="paragraph" w:customStyle="1" w:styleId="ParaKT0sb">
    <w:name w:val="ParaKT:0:sb"/>
    <w:basedOn w:val="Normal"/>
    <w:next w:val="Para0s"/>
    <w:rsid w:val="006D1644"/>
    <w:pPr>
      <w:keepNext/>
      <w:keepLines/>
      <w:spacing w:after="220"/>
    </w:pPr>
    <w:rPr>
      <w:b/>
      <w:sz w:val="24"/>
      <w:lang w:eastAsia="de-DE"/>
    </w:rPr>
  </w:style>
  <w:style w:type="paragraph" w:styleId="BodyText3">
    <w:name w:val="Body Text 3"/>
    <w:basedOn w:val="Normal"/>
    <w:rsid w:val="00724FAA"/>
    <w:pPr>
      <w:tabs>
        <w:tab w:val="left" w:pos="284"/>
      </w:tabs>
      <w:spacing w:after="120"/>
      <w:jc w:val="both"/>
    </w:pPr>
    <w:rPr>
      <w:rFonts w:ascii="Humanist777" w:hAnsi="Humanist777"/>
      <w:sz w:val="16"/>
      <w:szCs w:val="16"/>
    </w:rPr>
  </w:style>
  <w:style w:type="paragraph" w:customStyle="1" w:styleId="FR1">
    <w:name w:val="FR1"/>
    <w:rsid w:val="00724FAA"/>
    <w:pPr>
      <w:widowControl w:val="0"/>
      <w:autoSpaceDE w:val="0"/>
      <w:autoSpaceDN w:val="0"/>
      <w:adjustRightInd w:val="0"/>
      <w:spacing w:line="320" w:lineRule="auto"/>
      <w:jc w:val="both"/>
    </w:pPr>
    <w:rPr>
      <w:sz w:val="24"/>
      <w:szCs w:val="24"/>
      <w:lang w:val="en-US" w:eastAsia="en-US"/>
    </w:rPr>
  </w:style>
  <w:style w:type="character" w:customStyle="1" w:styleId="st1">
    <w:name w:val="st1"/>
    <w:basedOn w:val="DefaultParagraphFont"/>
    <w:rsid w:val="00724FAA"/>
  </w:style>
  <w:style w:type="character" w:customStyle="1" w:styleId="CharCharChar">
    <w:name w:val="Char Char Char"/>
    <w:rsid w:val="00EE12C5"/>
    <w:rPr>
      <w:rFonts w:ascii="Humanist777" w:hAnsi="Humanist777"/>
      <w:sz w:val="24"/>
      <w:szCs w:val="24"/>
      <w:lang w:val="en-US" w:eastAsia="en-US" w:bidi="ar-SA"/>
    </w:rPr>
  </w:style>
  <w:style w:type="character" w:customStyle="1" w:styleId="CharCharCharCharCharCharChar">
    <w:name w:val="Char Char Char Char Char Char Char"/>
    <w:aliases w:val=" Char Char1 Char Char Char Char, Char Char Char Char Char, Char Char1 Char Char"/>
    <w:rsid w:val="00D2167F"/>
    <w:rPr>
      <w:rFonts w:ascii="Humanist777" w:hAnsi="Humanist777"/>
      <w:sz w:val="24"/>
      <w:szCs w:val="24"/>
      <w:lang w:val="en-US" w:eastAsia="en-US" w:bidi="ar-SA"/>
    </w:rPr>
  </w:style>
  <w:style w:type="character" w:customStyle="1" w:styleId="CharCharChar1">
    <w:name w:val="Char Char Char1"/>
    <w:rsid w:val="00D2167F"/>
    <w:rPr>
      <w:rFonts w:ascii="Humanist777" w:hAnsi="Humanist777"/>
      <w:sz w:val="24"/>
      <w:szCs w:val="24"/>
      <w:lang w:val="en-US" w:eastAsia="en-US" w:bidi="ar-SA"/>
    </w:rPr>
  </w:style>
  <w:style w:type="paragraph" w:customStyle="1" w:styleId="Style">
    <w:name w:val="Style"/>
    <w:rsid w:val="001750FF"/>
    <w:pPr>
      <w:widowControl w:val="0"/>
      <w:autoSpaceDE w:val="0"/>
      <w:autoSpaceDN w:val="0"/>
      <w:adjustRightInd w:val="0"/>
    </w:pPr>
    <w:rPr>
      <w:sz w:val="24"/>
      <w:szCs w:val="24"/>
      <w:lang w:val="en-US" w:eastAsia="en-US"/>
    </w:rPr>
  </w:style>
  <w:style w:type="paragraph" w:customStyle="1" w:styleId="Bullet0dKT">
    <w:name w:val="Bullet:0:d:KT"/>
    <w:basedOn w:val="Normal"/>
    <w:rsid w:val="001750FF"/>
    <w:pPr>
      <w:keepNext/>
      <w:keepLines/>
      <w:numPr>
        <w:numId w:val="1"/>
      </w:numPr>
      <w:spacing w:before="40" w:after="220"/>
      <w:ind w:left="357" w:hanging="357"/>
    </w:pPr>
    <w:rPr>
      <w:rFonts w:ascii="Helvetica" w:hAnsi="Helvetica"/>
      <w:sz w:val="22"/>
      <w:lang w:eastAsia="de-DE"/>
    </w:rPr>
  </w:style>
  <w:style w:type="paragraph" w:customStyle="1" w:styleId="Text">
    <w:name w:val="Text"/>
    <w:basedOn w:val="Normal"/>
    <w:rsid w:val="007E1051"/>
    <w:pPr>
      <w:spacing w:before="14" w:after="144" w:line="300" w:lineRule="atLeast"/>
      <w:ind w:left="720" w:right="360" w:hanging="720"/>
    </w:pPr>
    <w:rPr>
      <w:color w:val="000000"/>
      <w:sz w:val="24"/>
      <w:lang w:val="en-GB"/>
    </w:rPr>
  </w:style>
  <w:style w:type="character" w:customStyle="1" w:styleId="apple-converted-space">
    <w:name w:val="apple-converted-space"/>
    <w:basedOn w:val="DefaultParagraphFont"/>
    <w:rsid w:val="00DA56B8"/>
  </w:style>
  <w:style w:type="numbering" w:styleId="111111">
    <w:name w:val="Outline List 2"/>
    <w:basedOn w:val="NoList"/>
    <w:rsid w:val="00825D08"/>
    <w:pPr>
      <w:numPr>
        <w:numId w:val="2"/>
      </w:numPr>
    </w:pPr>
  </w:style>
  <w:style w:type="character" w:styleId="CommentReference">
    <w:name w:val="annotation reference"/>
    <w:rsid w:val="00825D08"/>
    <w:rPr>
      <w:sz w:val="16"/>
      <w:szCs w:val="16"/>
    </w:rPr>
  </w:style>
  <w:style w:type="paragraph" w:styleId="CommentText">
    <w:name w:val="annotation text"/>
    <w:basedOn w:val="Normal"/>
    <w:link w:val="CommentTextChar"/>
    <w:rsid w:val="00825D08"/>
  </w:style>
  <w:style w:type="character" w:customStyle="1" w:styleId="CommentTextChar">
    <w:name w:val="Comment Text Char"/>
    <w:link w:val="CommentText"/>
    <w:rsid w:val="00825D08"/>
    <w:rPr>
      <w:lang w:val="en-US" w:eastAsia="en-US"/>
    </w:rPr>
  </w:style>
  <w:style w:type="paragraph" w:styleId="CommentSubject">
    <w:name w:val="annotation subject"/>
    <w:basedOn w:val="CommentText"/>
    <w:next w:val="CommentText"/>
    <w:link w:val="CommentSubjectChar"/>
    <w:rsid w:val="00825D08"/>
    <w:rPr>
      <w:b/>
      <w:bCs/>
    </w:rPr>
  </w:style>
  <w:style w:type="character" w:customStyle="1" w:styleId="CommentSubjectChar">
    <w:name w:val="Comment Subject Char"/>
    <w:link w:val="CommentSubject"/>
    <w:rsid w:val="00825D08"/>
    <w:rPr>
      <w:b/>
      <w:bCs/>
      <w:lang w:val="en-US" w:eastAsia="en-US"/>
    </w:rPr>
  </w:style>
  <w:style w:type="paragraph" w:customStyle="1" w:styleId="ammcorpstexte">
    <w:name w:val="ammcorpstexte"/>
    <w:basedOn w:val="Normal"/>
    <w:rsid w:val="00825D08"/>
    <w:rPr>
      <w:rFonts w:ascii="Arial" w:hAnsi="Arial" w:cs="Arial"/>
      <w:color w:val="000000"/>
      <w:sz w:val="24"/>
      <w:szCs w:val="24"/>
      <w:lang w:val="hr-HR" w:eastAsia="fr-FR"/>
    </w:rPr>
  </w:style>
  <w:style w:type="paragraph" w:styleId="DocumentMap">
    <w:name w:val="Document Map"/>
    <w:basedOn w:val="Normal"/>
    <w:link w:val="DocumentMapChar"/>
    <w:rsid w:val="00900028"/>
    <w:pPr>
      <w:shd w:val="clear" w:color="auto" w:fill="000080"/>
    </w:pPr>
    <w:rPr>
      <w:rFonts w:ascii="Tahoma" w:hAnsi="Tahoma" w:cs="Tahoma"/>
    </w:rPr>
  </w:style>
  <w:style w:type="character" w:customStyle="1" w:styleId="DocumentMapChar">
    <w:name w:val="Document Map Char"/>
    <w:link w:val="DocumentMap"/>
    <w:rsid w:val="00900028"/>
    <w:rPr>
      <w:rFonts w:ascii="Tahoma" w:hAnsi="Tahoma" w:cs="Tahoma"/>
      <w:shd w:val="clear" w:color="auto" w:fill="000080"/>
      <w:lang w:eastAsia="en-US"/>
    </w:rPr>
  </w:style>
  <w:style w:type="paragraph" w:customStyle="1" w:styleId="Blok">
    <w:name w:val="Blok"/>
    <w:basedOn w:val="Normal"/>
    <w:rsid w:val="00900028"/>
    <w:pPr>
      <w:keepNext/>
      <w:tabs>
        <w:tab w:val="left" w:pos="1276"/>
      </w:tabs>
      <w:spacing w:after="240" w:line="360" w:lineRule="atLeast"/>
      <w:jc w:val="both"/>
    </w:pPr>
    <w:rPr>
      <w:rFonts w:ascii="Dutch" w:hAnsi="Dutch"/>
      <w:sz w:val="24"/>
    </w:rPr>
  </w:style>
  <w:style w:type="paragraph" w:customStyle="1" w:styleId="Regular">
    <w:name w:val="Regular"/>
    <w:basedOn w:val="Normal"/>
    <w:link w:val="RegularChar"/>
    <w:rsid w:val="00900028"/>
    <w:pPr>
      <w:jc w:val="both"/>
    </w:pPr>
    <w:rPr>
      <w:b/>
      <w:sz w:val="24"/>
      <w:szCs w:val="24"/>
      <w:lang w:val="sr-Latn-CS"/>
    </w:rPr>
  </w:style>
  <w:style w:type="character" w:customStyle="1" w:styleId="RegularChar">
    <w:name w:val="Regular Char"/>
    <w:link w:val="Regular"/>
    <w:rsid w:val="00900028"/>
    <w:rPr>
      <w:b/>
      <w:sz w:val="24"/>
      <w:szCs w:val="24"/>
      <w:lang w:val="sr-Latn-CS" w:eastAsia="en-US"/>
    </w:rPr>
  </w:style>
  <w:style w:type="character" w:customStyle="1" w:styleId="a">
    <w:name w:val="_"/>
    <w:rsid w:val="002A25F6"/>
    <w:rPr>
      <w:noProof w:val="0"/>
      <w:lang w:val="x-none"/>
    </w:rPr>
  </w:style>
  <w:style w:type="character" w:customStyle="1" w:styleId="FooterChar">
    <w:name w:val="Footer Char"/>
    <w:link w:val="Footer"/>
    <w:rsid w:val="00756FDD"/>
    <w:rPr>
      <w:lang w:eastAsia="en-US"/>
    </w:rPr>
  </w:style>
  <w:style w:type="character" w:styleId="Hyperlink">
    <w:name w:val="Hyperlink"/>
    <w:rsid w:val="00471E3E"/>
    <w:rPr>
      <w:color w:val="0000FF"/>
      <w:u w:val="single"/>
    </w:rPr>
  </w:style>
  <w:style w:type="paragraph" w:styleId="List">
    <w:name w:val="List"/>
    <w:basedOn w:val="Normal"/>
    <w:rsid w:val="00437280"/>
    <w:pPr>
      <w:ind w:left="283" w:hanging="283"/>
      <w:contextualSpacing/>
    </w:pPr>
  </w:style>
  <w:style w:type="paragraph" w:customStyle="1" w:styleId="Listepuces2">
    <w:name w:val="Liste à puces2"/>
    <w:basedOn w:val="Normal"/>
    <w:rsid w:val="00437280"/>
    <w:pPr>
      <w:keepLines/>
      <w:tabs>
        <w:tab w:val="num" w:pos="360"/>
      </w:tabs>
      <w:spacing w:before="240" w:line="280" w:lineRule="exact"/>
      <w:ind w:left="360" w:hanging="360"/>
      <w:jc w:val="both"/>
    </w:pPr>
    <w:rPr>
      <w:rFonts w:ascii="Arial" w:hAnsi="Arial"/>
      <w:sz w:val="22"/>
      <w:lang w:val="fr-FR"/>
    </w:rPr>
  </w:style>
  <w:style w:type="paragraph" w:customStyle="1" w:styleId="ABold">
    <w:name w:val="A_Bold"/>
    <w:basedOn w:val="BodyText"/>
    <w:next w:val="BodyText"/>
    <w:rsid w:val="00437280"/>
    <w:pPr>
      <w:spacing w:before="240" w:after="0"/>
      <w:jc w:val="both"/>
    </w:pPr>
    <w:rPr>
      <w:b/>
      <w:sz w:val="24"/>
      <w:lang w:val="en-US" w:eastAsia="x-none"/>
    </w:rPr>
  </w:style>
  <w:style w:type="paragraph" w:customStyle="1" w:styleId="StandardohneAbstand">
    <w:name w:val="Standard ohne Abstand"/>
    <w:basedOn w:val="Normal"/>
    <w:rsid w:val="00C333A8"/>
    <w:pPr>
      <w:spacing w:line="300" w:lineRule="exact"/>
    </w:pPr>
    <w:rPr>
      <w:rFonts w:ascii="Arial" w:hAnsi="Arial"/>
      <w:sz w:val="22"/>
      <w:lang w:val="de-DE" w:eastAsia="de-DE"/>
    </w:rPr>
  </w:style>
  <w:style w:type="paragraph" w:customStyle="1" w:styleId="C-TableText">
    <w:name w:val="C-Table Text"/>
    <w:link w:val="C-TableTextChar"/>
    <w:rsid w:val="00D96082"/>
    <w:pPr>
      <w:spacing w:before="60" w:after="60"/>
    </w:pPr>
    <w:rPr>
      <w:sz w:val="22"/>
      <w:lang w:val="en-US" w:eastAsia="en-US"/>
    </w:rPr>
  </w:style>
  <w:style w:type="character" w:customStyle="1" w:styleId="C-TableTextChar">
    <w:name w:val="C-Table Text Char"/>
    <w:link w:val="C-TableText"/>
    <w:rsid w:val="00D96082"/>
    <w:rPr>
      <w:sz w:val="22"/>
      <w:lang w:val="en-US" w:eastAsia="en-US"/>
    </w:rPr>
  </w:style>
  <w:style w:type="paragraph" w:styleId="Date">
    <w:name w:val="Date"/>
    <w:basedOn w:val="Normal"/>
    <w:next w:val="Normal"/>
    <w:link w:val="DateChar1"/>
    <w:rsid w:val="00D96082"/>
    <w:rPr>
      <w:sz w:val="22"/>
      <w:lang w:val="en-GB" w:eastAsia="x-none"/>
    </w:rPr>
  </w:style>
  <w:style w:type="character" w:customStyle="1" w:styleId="DateChar">
    <w:name w:val="Date Char"/>
    <w:basedOn w:val="DefaultParagraphFont"/>
    <w:rsid w:val="00D96082"/>
    <w:rPr>
      <w:lang w:eastAsia="en-US"/>
    </w:rPr>
  </w:style>
  <w:style w:type="character" w:customStyle="1" w:styleId="DateChar1">
    <w:name w:val="Date Char1"/>
    <w:link w:val="Date"/>
    <w:locked/>
    <w:rsid w:val="00D96082"/>
    <w:rPr>
      <w:sz w:val="22"/>
      <w:lang w:val="en-GB" w:eastAsia="x-none"/>
    </w:rPr>
  </w:style>
  <w:style w:type="paragraph" w:styleId="Caption">
    <w:name w:val="caption"/>
    <w:basedOn w:val="Normal"/>
    <w:next w:val="Normal"/>
    <w:qFormat/>
    <w:rsid w:val="00D96082"/>
    <w:pPr>
      <w:suppressAutoHyphens/>
      <w:spacing w:before="120" w:after="120"/>
    </w:pPr>
    <w:rPr>
      <w:rFonts w:ascii="Arial" w:hAnsi="Arial"/>
      <w:b/>
      <w:bCs/>
      <w:lang w:val="en-US"/>
    </w:rPr>
  </w:style>
  <w:style w:type="character" w:customStyle="1" w:styleId="C-BodyTextChar">
    <w:name w:val="C-Body Text Char"/>
    <w:link w:val="C-BodyText"/>
    <w:rsid w:val="00D96082"/>
    <w:rPr>
      <w:sz w:val="24"/>
      <w:lang w:val="en-US" w:eastAsia="en-US"/>
    </w:rPr>
  </w:style>
  <w:style w:type="paragraph" w:customStyle="1" w:styleId="C-BodyText">
    <w:name w:val="C-Body Text"/>
    <w:link w:val="C-BodyTextChar"/>
    <w:rsid w:val="00D96082"/>
    <w:pPr>
      <w:spacing w:before="120" w:after="120" w:line="280" w:lineRule="atLeast"/>
    </w:pPr>
    <w:rPr>
      <w:sz w:val="24"/>
      <w:lang w:val="en-US" w:eastAsia="en-US"/>
    </w:rPr>
  </w:style>
  <w:style w:type="paragraph" w:customStyle="1" w:styleId="C-TableHeader">
    <w:name w:val="C-Table Header"/>
    <w:next w:val="C-TableText"/>
    <w:link w:val="C-TableHeaderChar"/>
    <w:rsid w:val="00D96082"/>
    <w:pPr>
      <w:keepNext/>
      <w:spacing w:before="60" w:after="60"/>
    </w:pPr>
    <w:rPr>
      <w:b/>
      <w:sz w:val="22"/>
      <w:lang w:val="en-US" w:eastAsia="en-US"/>
    </w:rPr>
  </w:style>
  <w:style w:type="character" w:customStyle="1" w:styleId="C-TableHeaderChar">
    <w:name w:val="C-Table Header Char"/>
    <w:link w:val="C-TableHeader"/>
    <w:rsid w:val="00D96082"/>
    <w:rPr>
      <w:b/>
      <w:sz w:val="22"/>
      <w:lang w:val="en-US" w:eastAsia="en-US"/>
    </w:rPr>
  </w:style>
  <w:style w:type="character" w:customStyle="1" w:styleId="DateChar2">
    <w:name w:val="Date Char2"/>
    <w:locked/>
    <w:rsid w:val="00746009"/>
    <w:rPr>
      <w:sz w:val="22"/>
      <w:lang w:val="en-GB"/>
    </w:rPr>
  </w:style>
  <w:style w:type="numbering" w:customStyle="1" w:styleId="NoList1">
    <w:name w:val="No List1"/>
    <w:next w:val="NoList"/>
    <w:uiPriority w:val="99"/>
    <w:semiHidden/>
    <w:unhideWhenUsed/>
    <w:rsid w:val="00CD20BD"/>
  </w:style>
  <w:style w:type="character" w:customStyle="1" w:styleId="BodyText2Char">
    <w:name w:val="Body Text 2 Char"/>
    <w:basedOn w:val="DefaultParagraphFont"/>
    <w:link w:val="BodyText2"/>
    <w:rsid w:val="00CD20BD"/>
    <w:rPr>
      <w:lang w:eastAsia="en-US"/>
    </w:rPr>
  </w:style>
  <w:style w:type="character" w:customStyle="1" w:styleId="BodyTextChar">
    <w:name w:val="Body Text Char"/>
    <w:basedOn w:val="DefaultParagraphFont"/>
    <w:link w:val="BodyText"/>
    <w:uiPriority w:val="1"/>
    <w:rsid w:val="00CD20BD"/>
    <w:rPr>
      <w:lang w:eastAsia="en-US"/>
    </w:rPr>
  </w:style>
  <w:style w:type="character" w:customStyle="1" w:styleId="Heading1Char">
    <w:name w:val="Heading 1 Char"/>
    <w:basedOn w:val="DefaultParagraphFont"/>
    <w:link w:val="Heading1"/>
    <w:uiPriority w:val="1"/>
    <w:rsid w:val="00CD20BD"/>
    <w:rPr>
      <w:b/>
      <w:caps/>
      <w:sz w:val="24"/>
      <w:lang w:val="en-GB" w:eastAsia="en-US"/>
    </w:rPr>
  </w:style>
  <w:style w:type="paragraph" w:customStyle="1" w:styleId="TextTi12">
    <w:name w:val="Text:Ti12"/>
    <w:basedOn w:val="Normal"/>
    <w:link w:val="TextTi12Char"/>
    <w:rsid w:val="00CD20BD"/>
    <w:pPr>
      <w:spacing w:after="170"/>
      <w:jc w:val="both"/>
    </w:pPr>
    <w:rPr>
      <w:rFonts w:ascii="Arial" w:eastAsia="SimSun" w:hAnsi="Arial"/>
      <w:sz w:val="24"/>
      <w:lang w:val="hr-HR" w:eastAsia="hr-HR"/>
    </w:rPr>
  </w:style>
  <w:style w:type="character" w:customStyle="1" w:styleId="TextTi12Char">
    <w:name w:val="Text:Ti12 Char"/>
    <w:link w:val="TextTi12"/>
    <w:locked/>
    <w:rsid w:val="00CD20BD"/>
    <w:rPr>
      <w:rFonts w:ascii="Arial" w:eastAsia="SimSun" w:hAnsi="Arial"/>
      <w:sz w:val="24"/>
      <w:lang w:val="hr-HR" w:eastAsia="hr-HR"/>
    </w:rPr>
  </w:style>
  <w:style w:type="numbering" w:customStyle="1" w:styleId="NoList2">
    <w:name w:val="No List2"/>
    <w:next w:val="NoList"/>
    <w:uiPriority w:val="99"/>
    <w:semiHidden/>
    <w:unhideWhenUsed/>
    <w:rsid w:val="00C62D3D"/>
  </w:style>
  <w:style w:type="character" w:customStyle="1" w:styleId="Heading3Char">
    <w:name w:val="Heading 3 Char"/>
    <w:basedOn w:val="DefaultParagraphFont"/>
    <w:link w:val="Heading3"/>
    <w:rsid w:val="00C62D3D"/>
    <w:rPr>
      <w:b/>
      <w:sz w:val="24"/>
      <w:lang w:val="en-GB" w:eastAsia="en-US"/>
    </w:rPr>
  </w:style>
  <w:style w:type="character" w:customStyle="1" w:styleId="Heading4Char">
    <w:name w:val="Heading 4 Char"/>
    <w:basedOn w:val="DefaultParagraphFont"/>
    <w:link w:val="Heading4"/>
    <w:rsid w:val="00C62D3D"/>
    <w:rPr>
      <w:b/>
      <w:sz w:val="24"/>
      <w:lang w:val="ru-RU" w:eastAsia="en-US"/>
    </w:rPr>
  </w:style>
  <w:style w:type="table" w:customStyle="1" w:styleId="TableGrid1">
    <w:name w:val="Table Grid1"/>
    <w:basedOn w:val="TableNormal"/>
    <w:next w:val="TableGrid"/>
    <w:rsid w:val="00C62D3D"/>
    <w:pPr>
      <w:spacing w:before="1"/>
      <w:ind w:right="40"/>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62D3D"/>
    <w:pPr>
      <w:widowControl w:val="0"/>
      <w:spacing w:before="1" w:line="254" w:lineRule="exact"/>
      <w:ind w:right="40"/>
    </w:pPr>
    <w:rPr>
      <w:rFonts w:asciiTheme="minorHAnsi" w:eastAsiaTheme="minorHAnsi" w:hAnsiTheme="minorHAnsi" w:cstheme="minorBidi"/>
      <w:sz w:val="22"/>
      <w:szCs w:val="22"/>
      <w:lang w:val="en-US"/>
    </w:rPr>
  </w:style>
  <w:style w:type="character" w:customStyle="1" w:styleId="NoSpacingChar">
    <w:name w:val="No Spacing Char"/>
    <w:basedOn w:val="DefaultParagraphFont"/>
    <w:link w:val="NoSpacing"/>
    <w:uiPriority w:val="1"/>
    <w:rsid w:val="00C62D3D"/>
    <w:rPr>
      <w:rFonts w:ascii="Arial" w:hAnsi="Arial"/>
      <w:sz w:val="22"/>
      <w:szCs w:val="22"/>
      <w:lang w:val="en-US" w:eastAsia="en-US"/>
    </w:rPr>
  </w:style>
  <w:style w:type="paragraph" w:customStyle="1" w:styleId="NormalArial">
    <w:name w:val="Normal + Arial"/>
    <w:aliases w:val="9 pt"/>
    <w:basedOn w:val="Normal"/>
    <w:link w:val="NormalArialChar"/>
    <w:rsid w:val="00C62D3D"/>
    <w:rPr>
      <w:rFonts w:ascii="Arial" w:eastAsia="MS Mincho" w:hAnsi="Arial"/>
      <w:lang w:val="hr-HR" w:eastAsia="hr-HR"/>
    </w:rPr>
  </w:style>
  <w:style w:type="character" w:customStyle="1" w:styleId="NormalArialChar">
    <w:name w:val="Normal + Arial Char"/>
    <w:aliases w:val="9 pt Char Char"/>
    <w:link w:val="NormalArial"/>
    <w:locked/>
    <w:rsid w:val="00C62D3D"/>
    <w:rPr>
      <w:rFonts w:ascii="Arial" w:eastAsia="MS Mincho" w:hAnsi="Arial"/>
      <w:lang w:val="hr-HR" w:eastAsia="hr-HR"/>
    </w:rPr>
  </w:style>
  <w:style w:type="character" w:customStyle="1" w:styleId="BodyTextIndent3Char">
    <w:name w:val="Body Text Indent 3 Char"/>
    <w:basedOn w:val="DefaultParagraphFont"/>
    <w:link w:val="BodyTextIndent3"/>
    <w:uiPriority w:val="99"/>
    <w:rsid w:val="00C62D3D"/>
    <w:rPr>
      <w:sz w:val="16"/>
      <w:szCs w:val="16"/>
      <w:lang w:eastAsia="en-US"/>
    </w:rPr>
  </w:style>
  <w:style w:type="character" w:customStyle="1" w:styleId="TableText10Char">
    <w:name w:val="TableText:10 Char"/>
    <w:link w:val="TableText10"/>
    <w:locked/>
    <w:rsid w:val="00C62D3D"/>
    <w:rPr>
      <w:rFonts w:ascii="Arial" w:hAnsi="Arial"/>
      <w:lang w:val="hr-HR" w:eastAsia="hr-HR"/>
    </w:rPr>
  </w:style>
  <w:style w:type="paragraph" w:customStyle="1" w:styleId="TableText10">
    <w:name w:val="TableText:10"/>
    <w:basedOn w:val="Normal"/>
    <w:link w:val="TableText10Char"/>
    <w:rsid w:val="00C62D3D"/>
    <w:rPr>
      <w:rFonts w:ascii="Arial" w:hAnsi="Arial"/>
      <w:lang w:val="hr-HR" w:eastAsia="hr-HR"/>
    </w:rPr>
  </w:style>
  <w:style w:type="character" w:customStyle="1" w:styleId="TextTi12Char1">
    <w:name w:val="Text:Ti12 Char1"/>
    <w:locked/>
    <w:rsid w:val="00C62D3D"/>
    <w:rPr>
      <w:sz w:val="24"/>
      <w:lang w:eastAsia="ja-JP"/>
    </w:rPr>
  </w:style>
  <w:style w:type="paragraph" w:styleId="Revision">
    <w:name w:val="Revision"/>
    <w:hidden/>
    <w:uiPriority w:val="99"/>
    <w:semiHidden/>
    <w:rsid w:val="00C62D3D"/>
    <w:rPr>
      <w:rFonts w:ascii="Humanist777" w:hAnsi="Humanist777"/>
      <w:sz w:val="24"/>
      <w:szCs w:val="24"/>
      <w:lang w:val="en-US" w:eastAsia="en-US"/>
    </w:rPr>
  </w:style>
  <w:style w:type="paragraph" w:customStyle="1" w:styleId="paragraph1">
    <w:name w:val="paragraph1"/>
    <w:basedOn w:val="Normal"/>
    <w:rsid w:val="005B3B2E"/>
    <w:rPr>
      <w:sz w:val="24"/>
      <w:szCs w:val="24"/>
      <w:lang w:val="it-IT" w:eastAsia="it-IT"/>
    </w:rPr>
  </w:style>
  <w:style w:type="character" w:customStyle="1" w:styleId="Emphasis1">
    <w:name w:val="Emphasis1"/>
    <w:basedOn w:val="DefaultParagraphFont"/>
    <w:rsid w:val="005B3B2E"/>
  </w:style>
  <w:style w:type="paragraph" w:customStyle="1" w:styleId="Paragraph">
    <w:name w:val="Paragraph"/>
    <w:rsid w:val="005B3B2E"/>
    <w:pPr>
      <w:spacing w:after="240"/>
    </w:pPr>
    <w:rPr>
      <w:rFonts w:eastAsia="Arial Unicode M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712736137">
      <w:bodyDiv w:val="1"/>
      <w:marLeft w:val="0"/>
      <w:marRight w:val="0"/>
      <w:marTop w:val="0"/>
      <w:marBottom w:val="0"/>
      <w:divBdr>
        <w:top w:val="none" w:sz="0" w:space="0" w:color="auto"/>
        <w:left w:val="none" w:sz="0" w:space="0" w:color="auto"/>
        <w:bottom w:val="none" w:sz="0" w:space="0" w:color="auto"/>
        <w:right w:val="none" w:sz="0" w:space="0" w:color="auto"/>
      </w:divBdr>
    </w:div>
    <w:div w:id="1023556366">
      <w:bodyDiv w:val="1"/>
      <w:marLeft w:val="0"/>
      <w:marRight w:val="0"/>
      <w:marTop w:val="0"/>
      <w:marBottom w:val="0"/>
      <w:divBdr>
        <w:top w:val="none" w:sz="0" w:space="0" w:color="auto"/>
        <w:left w:val="none" w:sz="0" w:space="0" w:color="auto"/>
        <w:bottom w:val="none" w:sz="0" w:space="0" w:color="auto"/>
        <w:right w:val="none" w:sz="0" w:space="0" w:color="auto"/>
      </w:divBdr>
    </w:div>
    <w:div w:id="1203129038">
      <w:bodyDiv w:val="1"/>
      <w:marLeft w:val="0"/>
      <w:marRight w:val="0"/>
      <w:marTop w:val="0"/>
      <w:marBottom w:val="0"/>
      <w:divBdr>
        <w:top w:val="none" w:sz="0" w:space="0" w:color="auto"/>
        <w:left w:val="none" w:sz="0" w:space="0" w:color="auto"/>
        <w:bottom w:val="none" w:sz="0" w:space="0" w:color="auto"/>
        <w:right w:val="none" w:sz="0" w:space="0" w:color="auto"/>
      </w:divBdr>
    </w:div>
    <w:div w:id="128715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calims.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nezeljenadejstva@calims.me" TargetMode="Externa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4322</Words>
  <Characters>24638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28903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jglisic</dc:creator>
  <cp:lastModifiedBy>Nemanja Turkovic</cp:lastModifiedBy>
  <cp:revision>2</cp:revision>
  <cp:lastPrinted>2012-05-18T12:57:00Z</cp:lastPrinted>
  <dcterms:created xsi:type="dcterms:W3CDTF">2016-12-30T12:12:00Z</dcterms:created>
  <dcterms:modified xsi:type="dcterms:W3CDTF">2016-12-30T12:12:00Z</dcterms:modified>
</cp:coreProperties>
</file>