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E0F" w:rsidRPr="004323A9" w:rsidRDefault="003F2E0F" w:rsidP="003F2E0F">
      <w:pPr>
        <w:jc w:val="both"/>
        <w:rPr>
          <w:b/>
          <w:sz w:val="22"/>
          <w:szCs w:val="22"/>
        </w:rPr>
      </w:pPr>
    </w:p>
    <w:p w:rsidR="003F2E0F" w:rsidRPr="004323A9" w:rsidRDefault="003F2E0F" w:rsidP="003F2E0F">
      <w:pPr>
        <w:jc w:val="both"/>
        <w:rPr>
          <w:b/>
          <w:sz w:val="22"/>
          <w:szCs w:val="22"/>
        </w:rPr>
      </w:pPr>
    </w:p>
    <w:p w:rsidR="003F2E0F" w:rsidRPr="004323A9" w:rsidRDefault="003F2E0F" w:rsidP="003F2E0F">
      <w:pPr>
        <w:jc w:val="both"/>
        <w:rPr>
          <w:b/>
          <w:sz w:val="22"/>
          <w:szCs w:val="22"/>
        </w:rPr>
      </w:pPr>
    </w:p>
    <w:p w:rsidR="003F2E0F" w:rsidRPr="004323A9" w:rsidRDefault="003F2E0F" w:rsidP="003F2E0F">
      <w:pPr>
        <w:rPr>
          <w:sz w:val="22"/>
          <w:szCs w:val="22"/>
        </w:rPr>
      </w:pPr>
    </w:p>
    <w:p w:rsidR="003F2E0F" w:rsidRPr="004323A9" w:rsidRDefault="003F2E0F" w:rsidP="003F2E0F">
      <w:pPr>
        <w:rPr>
          <w:sz w:val="22"/>
          <w:szCs w:val="22"/>
        </w:rPr>
      </w:pPr>
    </w:p>
    <w:p w:rsidR="003F2E0F" w:rsidRPr="004323A9" w:rsidRDefault="003F2E0F" w:rsidP="003F2E0F">
      <w:pPr>
        <w:rPr>
          <w:sz w:val="22"/>
          <w:szCs w:val="22"/>
        </w:rPr>
      </w:pPr>
    </w:p>
    <w:p w:rsidR="003F2E0F" w:rsidRPr="004323A9" w:rsidRDefault="003F2E0F" w:rsidP="003F2E0F">
      <w:pPr>
        <w:rPr>
          <w:sz w:val="22"/>
          <w:szCs w:val="22"/>
        </w:rPr>
      </w:pPr>
    </w:p>
    <w:p w:rsidR="003F2E0F" w:rsidRPr="004323A9" w:rsidRDefault="003F2E0F" w:rsidP="003F2E0F">
      <w:pPr>
        <w:rPr>
          <w:sz w:val="22"/>
          <w:szCs w:val="22"/>
        </w:rPr>
      </w:pPr>
    </w:p>
    <w:p w:rsidR="003F2E0F" w:rsidRPr="004323A9" w:rsidRDefault="003F2E0F" w:rsidP="003F2E0F">
      <w:pPr>
        <w:rPr>
          <w:sz w:val="22"/>
          <w:szCs w:val="22"/>
        </w:rPr>
      </w:pPr>
    </w:p>
    <w:p w:rsidR="003F2E0F" w:rsidRPr="004323A9" w:rsidRDefault="003F2E0F" w:rsidP="003F2E0F">
      <w:pPr>
        <w:rPr>
          <w:sz w:val="22"/>
          <w:szCs w:val="22"/>
        </w:rPr>
      </w:pPr>
    </w:p>
    <w:p w:rsidR="003F2E0F" w:rsidRPr="004323A9" w:rsidRDefault="003F2E0F" w:rsidP="003F2E0F">
      <w:pPr>
        <w:rPr>
          <w:sz w:val="22"/>
          <w:szCs w:val="22"/>
        </w:rPr>
      </w:pPr>
    </w:p>
    <w:tbl>
      <w:tblPr>
        <w:tblW w:w="9495" w:type="dxa"/>
        <w:jc w:val="center"/>
        <w:tblLayout w:type="fixed"/>
        <w:tblLook w:val="0000" w:firstRow="0" w:lastRow="0" w:firstColumn="0" w:lastColumn="0" w:noHBand="0" w:noVBand="0"/>
      </w:tblPr>
      <w:tblGrid>
        <w:gridCol w:w="2160"/>
        <w:gridCol w:w="7335"/>
      </w:tblGrid>
      <w:tr w:rsidR="003F2E0F" w:rsidRPr="004323A9" w:rsidTr="00736B99">
        <w:trPr>
          <w:trHeight w:val="530"/>
          <w:jc w:val="center"/>
        </w:trPr>
        <w:tc>
          <w:tcPr>
            <w:tcW w:w="9495" w:type="dxa"/>
            <w:gridSpan w:val="2"/>
            <w:vAlign w:val="center"/>
          </w:tcPr>
          <w:p w:rsidR="003F2E0F" w:rsidRPr="004323A9" w:rsidRDefault="003F2E0F" w:rsidP="00736B99">
            <w:pPr>
              <w:jc w:val="center"/>
              <w:rPr>
                <w:b/>
                <w:bCs/>
                <w:iCs/>
                <w:sz w:val="22"/>
                <w:szCs w:val="22"/>
                <w:u w:val="single"/>
              </w:rPr>
            </w:pPr>
            <w:r w:rsidRPr="004323A9">
              <w:rPr>
                <w:b/>
                <w:bCs/>
                <w:iCs/>
                <w:sz w:val="22"/>
                <w:szCs w:val="22"/>
                <w:u w:val="single"/>
              </w:rPr>
              <w:t>UPUTSTVO ZA PACIJENTA</w:t>
            </w:r>
          </w:p>
        </w:tc>
      </w:tr>
      <w:tr w:rsidR="003F2E0F" w:rsidRPr="004323A9" w:rsidTr="00736B99">
        <w:trPr>
          <w:trHeight w:val="1969"/>
          <w:jc w:val="center"/>
        </w:trPr>
        <w:tc>
          <w:tcPr>
            <w:tcW w:w="9495" w:type="dxa"/>
            <w:gridSpan w:val="2"/>
            <w:vAlign w:val="bottom"/>
          </w:tcPr>
          <w:p w:rsidR="003F2E0F" w:rsidRPr="004323A9" w:rsidRDefault="003F2E0F" w:rsidP="00736B99">
            <w:pPr>
              <w:spacing w:after="40"/>
              <w:jc w:val="center"/>
              <w:rPr>
                <w:b/>
                <w:bCs/>
                <w:sz w:val="22"/>
                <w:szCs w:val="22"/>
              </w:rPr>
            </w:pPr>
          </w:p>
          <w:p w:rsidR="003F2E0F" w:rsidRPr="004323A9" w:rsidRDefault="003F2E0F" w:rsidP="00736B99">
            <w:pPr>
              <w:jc w:val="center"/>
              <w:rPr>
                <w:b/>
                <w:bCs/>
                <w:sz w:val="22"/>
                <w:szCs w:val="22"/>
                <w:lang w:val="sr-Cyrl-CS"/>
              </w:rPr>
            </w:pPr>
            <w:r w:rsidRPr="004323A9">
              <w:rPr>
                <w:b/>
                <w:bCs/>
                <w:sz w:val="22"/>
                <w:szCs w:val="22"/>
              </w:rPr>
              <w:t>Bretaris</w:t>
            </w:r>
            <w:r w:rsidRPr="004323A9">
              <w:rPr>
                <w:b/>
                <w:bCs/>
                <w:sz w:val="22"/>
                <w:szCs w:val="22"/>
                <w:vertAlign w:val="superscript"/>
                <w:lang w:val="sr-Cyrl-CS"/>
              </w:rPr>
              <w:t xml:space="preserve">® </w:t>
            </w:r>
            <w:r w:rsidRPr="004323A9">
              <w:rPr>
                <w:b/>
                <w:bCs/>
                <w:sz w:val="22"/>
                <w:szCs w:val="22"/>
              </w:rPr>
              <w:t>Genuair</w:t>
            </w:r>
            <w:r w:rsidRPr="004323A9">
              <w:rPr>
                <w:b/>
                <w:bCs/>
                <w:sz w:val="22"/>
                <w:szCs w:val="22"/>
                <w:vertAlign w:val="superscript"/>
                <w:lang w:val="sr-Cyrl-CS"/>
              </w:rPr>
              <w:t>®</w:t>
            </w:r>
            <w:r w:rsidRPr="004323A9">
              <w:rPr>
                <w:bCs/>
                <w:sz w:val="22"/>
                <w:szCs w:val="22"/>
                <w:lang w:val="sr-Cyrl-CS"/>
              </w:rPr>
              <w:t xml:space="preserve">, </w:t>
            </w:r>
            <w:r w:rsidRPr="004323A9">
              <w:rPr>
                <w:bCs/>
                <w:sz w:val="22"/>
                <w:szCs w:val="22"/>
              </w:rPr>
              <w:t>pra</w:t>
            </w:r>
            <w:r w:rsidRPr="004323A9">
              <w:rPr>
                <w:bCs/>
                <w:sz w:val="22"/>
                <w:szCs w:val="22"/>
                <w:lang w:val="sr-Cyrl-CS"/>
              </w:rPr>
              <w:t>š</w:t>
            </w:r>
            <w:r w:rsidRPr="004323A9">
              <w:rPr>
                <w:bCs/>
                <w:sz w:val="22"/>
                <w:szCs w:val="22"/>
              </w:rPr>
              <w:t>ak</w:t>
            </w:r>
            <w:r w:rsidRPr="004323A9">
              <w:rPr>
                <w:bCs/>
                <w:sz w:val="22"/>
                <w:szCs w:val="22"/>
                <w:lang w:val="sr-Cyrl-CS"/>
              </w:rPr>
              <w:t xml:space="preserve"> </w:t>
            </w:r>
            <w:r w:rsidRPr="004323A9">
              <w:rPr>
                <w:bCs/>
                <w:sz w:val="22"/>
                <w:szCs w:val="22"/>
              </w:rPr>
              <w:t>za</w:t>
            </w:r>
            <w:r w:rsidRPr="004323A9">
              <w:rPr>
                <w:bCs/>
                <w:sz w:val="22"/>
                <w:szCs w:val="22"/>
                <w:lang w:val="sr-Cyrl-CS"/>
              </w:rPr>
              <w:t xml:space="preserve"> </w:t>
            </w:r>
            <w:r w:rsidRPr="004323A9">
              <w:rPr>
                <w:bCs/>
                <w:sz w:val="22"/>
                <w:szCs w:val="22"/>
              </w:rPr>
              <w:t>inhalaciju</w:t>
            </w:r>
            <w:r w:rsidRPr="004323A9">
              <w:rPr>
                <w:bCs/>
                <w:sz w:val="22"/>
                <w:szCs w:val="22"/>
                <w:lang w:val="sr-Cyrl-CS"/>
              </w:rPr>
              <w:t xml:space="preserve">, 322 </w:t>
            </w:r>
            <w:r w:rsidRPr="004323A9">
              <w:rPr>
                <w:bCs/>
                <w:sz w:val="22"/>
                <w:szCs w:val="22"/>
              </w:rPr>
              <w:t>mikrograma,</w:t>
            </w:r>
          </w:p>
          <w:p w:rsidR="003F2E0F" w:rsidRPr="004323A9" w:rsidRDefault="003F2E0F" w:rsidP="00736B99">
            <w:pPr>
              <w:jc w:val="center"/>
              <w:rPr>
                <w:bCs/>
                <w:sz w:val="22"/>
                <w:szCs w:val="22"/>
              </w:rPr>
            </w:pPr>
            <w:r w:rsidRPr="004323A9">
              <w:rPr>
                <w:bCs/>
                <w:sz w:val="22"/>
                <w:szCs w:val="22"/>
              </w:rPr>
              <w:t>inhaler</w:t>
            </w:r>
            <w:r w:rsidRPr="004323A9">
              <w:rPr>
                <w:bCs/>
                <w:sz w:val="22"/>
                <w:szCs w:val="22"/>
                <w:lang w:val="sr-Cyrl-CS"/>
              </w:rPr>
              <w:t xml:space="preserve">, 1 </w:t>
            </w:r>
            <w:r w:rsidRPr="004323A9">
              <w:rPr>
                <w:bCs/>
                <w:sz w:val="22"/>
                <w:szCs w:val="22"/>
              </w:rPr>
              <w:t>x</w:t>
            </w:r>
            <w:r w:rsidRPr="004323A9">
              <w:rPr>
                <w:bCs/>
                <w:sz w:val="22"/>
                <w:szCs w:val="22"/>
                <w:lang w:val="sr-Cyrl-CS"/>
              </w:rPr>
              <w:t xml:space="preserve"> 30 </w:t>
            </w:r>
            <w:r w:rsidRPr="004323A9">
              <w:rPr>
                <w:bCs/>
                <w:sz w:val="22"/>
                <w:szCs w:val="22"/>
              </w:rPr>
              <w:t>doza</w:t>
            </w:r>
          </w:p>
          <w:p w:rsidR="003F2E0F" w:rsidRPr="004323A9" w:rsidRDefault="003F2E0F" w:rsidP="00736B99">
            <w:pPr>
              <w:jc w:val="center"/>
              <w:rPr>
                <w:bCs/>
                <w:sz w:val="22"/>
                <w:szCs w:val="22"/>
              </w:rPr>
            </w:pPr>
          </w:p>
          <w:p w:rsidR="003F2E0F" w:rsidRPr="004323A9" w:rsidRDefault="003F2E0F" w:rsidP="00736B99">
            <w:pPr>
              <w:jc w:val="center"/>
              <w:rPr>
                <w:b/>
                <w:bCs/>
                <w:sz w:val="22"/>
                <w:szCs w:val="22"/>
                <w:lang w:val="sr-Cyrl-CS"/>
              </w:rPr>
            </w:pPr>
            <w:r w:rsidRPr="004323A9">
              <w:rPr>
                <w:b/>
                <w:bCs/>
                <w:sz w:val="22"/>
                <w:szCs w:val="22"/>
              </w:rPr>
              <w:t>Bretaris</w:t>
            </w:r>
            <w:r w:rsidRPr="004323A9">
              <w:rPr>
                <w:b/>
                <w:bCs/>
                <w:sz w:val="22"/>
                <w:szCs w:val="22"/>
                <w:vertAlign w:val="superscript"/>
                <w:lang w:val="sr-Cyrl-CS"/>
              </w:rPr>
              <w:t xml:space="preserve">® </w:t>
            </w:r>
            <w:r w:rsidRPr="004323A9">
              <w:rPr>
                <w:b/>
                <w:bCs/>
                <w:sz w:val="22"/>
                <w:szCs w:val="22"/>
              </w:rPr>
              <w:t>Genuair</w:t>
            </w:r>
            <w:r w:rsidRPr="004323A9">
              <w:rPr>
                <w:b/>
                <w:bCs/>
                <w:sz w:val="22"/>
                <w:szCs w:val="22"/>
                <w:vertAlign w:val="superscript"/>
                <w:lang w:val="sr-Cyrl-CS"/>
              </w:rPr>
              <w:t>®</w:t>
            </w:r>
            <w:r w:rsidRPr="004323A9">
              <w:rPr>
                <w:bCs/>
                <w:sz w:val="22"/>
                <w:szCs w:val="22"/>
                <w:lang w:val="sr-Cyrl-CS"/>
              </w:rPr>
              <w:t xml:space="preserve">, </w:t>
            </w:r>
            <w:r w:rsidRPr="004323A9">
              <w:rPr>
                <w:bCs/>
                <w:sz w:val="22"/>
                <w:szCs w:val="22"/>
              </w:rPr>
              <w:t>pra</w:t>
            </w:r>
            <w:r w:rsidRPr="004323A9">
              <w:rPr>
                <w:bCs/>
                <w:sz w:val="22"/>
                <w:szCs w:val="22"/>
                <w:lang w:val="sr-Cyrl-CS"/>
              </w:rPr>
              <w:t>š</w:t>
            </w:r>
            <w:r w:rsidRPr="004323A9">
              <w:rPr>
                <w:bCs/>
                <w:sz w:val="22"/>
                <w:szCs w:val="22"/>
              </w:rPr>
              <w:t>ak</w:t>
            </w:r>
            <w:r w:rsidRPr="004323A9">
              <w:rPr>
                <w:bCs/>
                <w:sz w:val="22"/>
                <w:szCs w:val="22"/>
                <w:lang w:val="sr-Cyrl-CS"/>
              </w:rPr>
              <w:t xml:space="preserve"> </w:t>
            </w:r>
            <w:r w:rsidRPr="004323A9">
              <w:rPr>
                <w:bCs/>
                <w:sz w:val="22"/>
                <w:szCs w:val="22"/>
              </w:rPr>
              <w:t>za</w:t>
            </w:r>
            <w:r w:rsidRPr="004323A9">
              <w:rPr>
                <w:bCs/>
                <w:sz w:val="22"/>
                <w:szCs w:val="22"/>
                <w:lang w:val="sr-Cyrl-CS"/>
              </w:rPr>
              <w:t xml:space="preserve"> </w:t>
            </w:r>
            <w:r w:rsidRPr="004323A9">
              <w:rPr>
                <w:bCs/>
                <w:sz w:val="22"/>
                <w:szCs w:val="22"/>
              </w:rPr>
              <w:t>inhalaciju</w:t>
            </w:r>
            <w:r w:rsidRPr="004323A9">
              <w:rPr>
                <w:bCs/>
                <w:sz w:val="22"/>
                <w:szCs w:val="22"/>
                <w:lang w:val="sr-Cyrl-CS"/>
              </w:rPr>
              <w:t xml:space="preserve">, 322 </w:t>
            </w:r>
            <w:r w:rsidRPr="004323A9">
              <w:rPr>
                <w:bCs/>
                <w:sz w:val="22"/>
                <w:szCs w:val="22"/>
              </w:rPr>
              <w:t>mikrograma,</w:t>
            </w:r>
          </w:p>
          <w:p w:rsidR="003F2E0F" w:rsidRPr="004323A9" w:rsidRDefault="003F2E0F" w:rsidP="00736B99">
            <w:pPr>
              <w:jc w:val="center"/>
              <w:rPr>
                <w:bCs/>
                <w:sz w:val="22"/>
                <w:szCs w:val="22"/>
              </w:rPr>
            </w:pPr>
            <w:r w:rsidRPr="004323A9">
              <w:rPr>
                <w:bCs/>
                <w:sz w:val="22"/>
                <w:szCs w:val="22"/>
              </w:rPr>
              <w:t>inhaler</w:t>
            </w:r>
            <w:r w:rsidRPr="004323A9">
              <w:rPr>
                <w:bCs/>
                <w:sz w:val="22"/>
                <w:szCs w:val="22"/>
                <w:lang w:val="sr-Cyrl-CS"/>
              </w:rPr>
              <w:t xml:space="preserve">, 1 </w:t>
            </w:r>
            <w:r w:rsidRPr="004323A9">
              <w:rPr>
                <w:bCs/>
                <w:sz w:val="22"/>
                <w:szCs w:val="22"/>
              </w:rPr>
              <w:t>x</w:t>
            </w:r>
            <w:r w:rsidRPr="004323A9">
              <w:rPr>
                <w:bCs/>
                <w:sz w:val="22"/>
                <w:szCs w:val="22"/>
                <w:lang w:val="sr-Cyrl-CS"/>
              </w:rPr>
              <w:t xml:space="preserve"> 60 </w:t>
            </w:r>
            <w:r w:rsidRPr="004323A9">
              <w:rPr>
                <w:bCs/>
                <w:sz w:val="22"/>
                <w:szCs w:val="22"/>
              </w:rPr>
              <w:t>doza</w:t>
            </w:r>
          </w:p>
          <w:p w:rsidR="003F2E0F" w:rsidRPr="004323A9" w:rsidRDefault="003F2E0F" w:rsidP="00736B99">
            <w:pPr>
              <w:jc w:val="center"/>
              <w:rPr>
                <w:bCs/>
                <w:sz w:val="22"/>
                <w:szCs w:val="22"/>
              </w:rPr>
            </w:pPr>
          </w:p>
          <w:p w:rsidR="003F2E0F" w:rsidRPr="004323A9" w:rsidRDefault="003F2E0F" w:rsidP="00736B99">
            <w:pPr>
              <w:jc w:val="center"/>
              <w:rPr>
                <w:b/>
                <w:bCs/>
                <w:sz w:val="22"/>
                <w:szCs w:val="22"/>
                <w:lang w:val="sr-Cyrl-CS"/>
              </w:rPr>
            </w:pPr>
            <w:r w:rsidRPr="004323A9">
              <w:rPr>
                <w:b/>
                <w:bCs/>
                <w:sz w:val="22"/>
                <w:szCs w:val="22"/>
              </w:rPr>
              <w:t>Bretaris</w:t>
            </w:r>
            <w:r w:rsidRPr="004323A9">
              <w:rPr>
                <w:b/>
                <w:bCs/>
                <w:sz w:val="22"/>
                <w:szCs w:val="22"/>
                <w:vertAlign w:val="superscript"/>
                <w:lang w:val="sr-Cyrl-CS"/>
              </w:rPr>
              <w:t xml:space="preserve">® </w:t>
            </w:r>
            <w:r w:rsidRPr="004323A9">
              <w:rPr>
                <w:b/>
                <w:bCs/>
                <w:sz w:val="22"/>
                <w:szCs w:val="22"/>
              </w:rPr>
              <w:t>Genuair</w:t>
            </w:r>
            <w:r w:rsidRPr="004323A9">
              <w:rPr>
                <w:b/>
                <w:bCs/>
                <w:sz w:val="22"/>
                <w:szCs w:val="22"/>
                <w:vertAlign w:val="superscript"/>
                <w:lang w:val="sr-Cyrl-CS"/>
              </w:rPr>
              <w:t>®</w:t>
            </w:r>
            <w:r w:rsidRPr="004323A9">
              <w:rPr>
                <w:bCs/>
                <w:sz w:val="22"/>
                <w:szCs w:val="22"/>
                <w:lang w:val="sr-Cyrl-CS"/>
              </w:rPr>
              <w:t xml:space="preserve">, </w:t>
            </w:r>
            <w:r w:rsidRPr="004323A9">
              <w:rPr>
                <w:bCs/>
                <w:sz w:val="22"/>
                <w:szCs w:val="22"/>
              </w:rPr>
              <w:t>pra</w:t>
            </w:r>
            <w:r w:rsidRPr="004323A9">
              <w:rPr>
                <w:bCs/>
                <w:sz w:val="22"/>
                <w:szCs w:val="22"/>
                <w:lang w:val="sr-Cyrl-CS"/>
              </w:rPr>
              <w:t>š</w:t>
            </w:r>
            <w:r w:rsidRPr="004323A9">
              <w:rPr>
                <w:bCs/>
                <w:sz w:val="22"/>
                <w:szCs w:val="22"/>
              </w:rPr>
              <w:t>ak</w:t>
            </w:r>
            <w:r w:rsidRPr="004323A9">
              <w:rPr>
                <w:bCs/>
                <w:sz w:val="22"/>
                <w:szCs w:val="22"/>
                <w:lang w:val="sr-Cyrl-CS"/>
              </w:rPr>
              <w:t xml:space="preserve"> </w:t>
            </w:r>
            <w:r w:rsidRPr="004323A9">
              <w:rPr>
                <w:bCs/>
                <w:sz w:val="22"/>
                <w:szCs w:val="22"/>
              </w:rPr>
              <w:t>za</w:t>
            </w:r>
            <w:r w:rsidRPr="004323A9">
              <w:rPr>
                <w:bCs/>
                <w:sz w:val="22"/>
                <w:szCs w:val="22"/>
                <w:lang w:val="sr-Cyrl-CS"/>
              </w:rPr>
              <w:t xml:space="preserve"> </w:t>
            </w:r>
            <w:r w:rsidRPr="004323A9">
              <w:rPr>
                <w:bCs/>
                <w:sz w:val="22"/>
                <w:szCs w:val="22"/>
              </w:rPr>
              <w:t>inhalaciju</w:t>
            </w:r>
            <w:r w:rsidRPr="004323A9">
              <w:rPr>
                <w:bCs/>
                <w:sz w:val="22"/>
                <w:szCs w:val="22"/>
                <w:lang w:val="sr-Cyrl-CS"/>
              </w:rPr>
              <w:t xml:space="preserve">, 322 </w:t>
            </w:r>
            <w:r w:rsidRPr="004323A9">
              <w:rPr>
                <w:bCs/>
                <w:sz w:val="22"/>
                <w:szCs w:val="22"/>
              </w:rPr>
              <w:t>mikrograma,</w:t>
            </w:r>
          </w:p>
          <w:p w:rsidR="003F2E0F" w:rsidRPr="004323A9" w:rsidRDefault="003F2E0F" w:rsidP="00736B99">
            <w:pPr>
              <w:jc w:val="center"/>
              <w:rPr>
                <w:bCs/>
                <w:sz w:val="22"/>
                <w:szCs w:val="22"/>
                <w:lang w:val="sr-Cyrl-CS"/>
              </w:rPr>
            </w:pPr>
            <w:r w:rsidRPr="004323A9">
              <w:rPr>
                <w:bCs/>
                <w:sz w:val="22"/>
                <w:szCs w:val="22"/>
              </w:rPr>
              <w:t>inhaler</w:t>
            </w:r>
            <w:r w:rsidRPr="004323A9">
              <w:rPr>
                <w:bCs/>
                <w:sz w:val="22"/>
                <w:szCs w:val="22"/>
                <w:lang w:val="sr-Cyrl-CS"/>
              </w:rPr>
              <w:t xml:space="preserve">, </w:t>
            </w:r>
            <w:r w:rsidRPr="004323A9">
              <w:rPr>
                <w:bCs/>
                <w:sz w:val="22"/>
                <w:szCs w:val="22"/>
              </w:rPr>
              <w:t>3 x</w:t>
            </w:r>
            <w:r w:rsidRPr="004323A9">
              <w:rPr>
                <w:bCs/>
                <w:sz w:val="22"/>
                <w:szCs w:val="22"/>
                <w:lang w:val="sr-Cyrl-CS"/>
              </w:rPr>
              <w:t xml:space="preserve"> 60 </w:t>
            </w:r>
            <w:r w:rsidRPr="004323A9">
              <w:rPr>
                <w:bCs/>
                <w:sz w:val="22"/>
                <w:szCs w:val="22"/>
              </w:rPr>
              <w:t>doza</w:t>
            </w:r>
          </w:p>
          <w:p w:rsidR="003F2E0F" w:rsidRPr="004323A9" w:rsidRDefault="003F2E0F" w:rsidP="00736B99">
            <w:pPr>
              <w:jc w:val="center"/>
              <w:rPr>
                <w:b/>
                <w:bCs/>
                <w:sz w:val="22"/>
                <w:szCs w:val="22"/>
                <w:u w:val="single"/>
              </w:rPr>
            </w:pPr>
          </w:p>
        </w:tc>
      </w:tr>
      <w:tr w:rsidR="003F2E0F" w:rsidRPr="004323A9" w:rsidTr="00736B99">
        <w:trPr>
          <w:trHeight w:val="1225"/>
          <w:jc w:val="center"/>
        </w:trPr>
        <w:tc>
          <w:tcPr>
            <w:tcW w:w="9495" w:type="dxa"/>
            <w:gridSpan w:val="2"/>
          </w:tcPr>
          <w:p w:rsidR="003F2E0F" w:rsidRPr="004323A9" w:rsidRDefault="003F2E0F" w:rsidP="00736B99">
            <w:pPr>
              <w:jc w:val="center"/>
              <w:rPr>
                <w:i/>
                <w:color w:val="808080"/>
                <w:sz w:val="22"/>
                <w:szCs w:val="22"/>
                <w:lang w:val="sr-Latn-CS"/>
              </w:rPr>
            </w:pPr>
          </w:p>
          <w:p w:rsidR="003F2E0F" w:rsidRPr="004323A9" w:rsidRDefault="003F2E0F" w:rsidP="00736B99">
            <w:pPr>
              <w:pStyle w:val="Heading2"/>
              <w:rPr>
                <w:rFonts w:ascii="Times New Roman" w:hAnsi="Times New Roman" w:cs="Times New Roman"/>
                <w:color w:val="808080"/>
                <w:sz w:val="22"/>
                <w:szCs w:val="22"/>
                <w:lang w:val="ru-RU"/>
              </w:rPr>
            </w:pPr>
          </w:p>
        </w:tc>
      </w:tr>
      <w:tr w:rsidR="003F2E0F" w:rsidRPr="004323A9" w:rsidTr="00736B99">
        <w:trPr>
          <w:trHeight w:val="435"/>
          <w:jc w:val="center"/>
        </w:trPr>
        <w:tc>
          <w:tcPr>
            <w:tcW w:w="2160" w:type="dxa"/>
            <w:vAlign w:val="bottom"/>
          </w:tcPr>
          <w:p w:rsidR="003F2E0F" w:rsidRPr="004323A9" w:rsidRDefault="003F2E0F" w:rsidP="00736B99">
            <w:pPr>
              <w:jc w:val="right"/>
              <w:rPr>
                <w:sz w:val="22"/>
                <w:szCs w:val="22"/>
              </w:rPr>
            </w:pPr>
            <w:r w:rsidRPr="004323A9">
              <w:rPr>
                <w:sz w:val="22"/>
                <w:szCs w:val="22"/>
                <w:lang w:val="sr-Latn-CS"/>
              </w:rPr>
              <w:t>Proizvođač:</w:t>
            </w:r>
          </w:p>
        </w:tc>
        <w:tc>
          <w:tcPr>
            <w:tcW w:w="7335" w:type="dxa"/>
            <w:vAlign w:val="bottom"/>
          </w:tcPr>
          <w:p w:rsidR="003F2E0F" w:rsidRPr="004323A9" w:rsidRDefault="00D2273A" w:rsidP="00736B99">
            <w:pPr>
              <w:ind w:left="72" w:hanging="72"/>
              <w:rPr>
                <w:b/>
                <w:bCs/>
                <w:sz w:val="22"/>
                <w:szCs w:val="22"/>
                <w:lang w:val="de-DE"/>
              </w:rPr>
            </w:pPr>
            <w:r>
              <w:rPr>
                <w:bCs/>
                <w:sz w:val="22"/>
                <w:szCs w:val="22"/>
                <w:lang w:val="de-DE"/>
              </w:rPr>
              <w:t>Industrias Farmacéutica</w:t>
            </w:r>
            <w:r w:rsidR="003F2E0F" w:rsidRPr="004323A9">
              <w:rPr>
                <w:bCs/>
                <w:sz w:val="22"/>
                <w:szCs w:val="22"/>
                <w:lang w:val="de-DE"/>
              </w:rPr>
              <w:t>s Almirall SA</w:t>
            </w:r>
          </w:p>
        </w:tc>
      </w:tr>
      <w:tr w:rsidR="003F2E0F" w:rsidRPr="004323A9" w:rsidTr="00736B99">
        <w:trPr>
          <w:trHeight w:val="360"/>
          <w:jc w:val="center"/>
        </w:trPr>
        <w:tc>
          <w:tcPr>
            <w:tcW w:w="2160" w:type="dxa"/>
            <w:vAlign w:val="bottom"/>
          </w:tcPr>
          <w:p w:rsidR="003F2E0F" w:rsidRPr="004323A9" w:rsidRDefault="003F2E0F" w:rsidP="00736B99">
            <w:pPr>
              <w:jc w:val="right"/>
              <w:rPr>
                <w:sz w:val="22"/>
                <w:szCs w:val="22"/>
              </w:rPr>
            </w:pPr>
            <w:r w:rsidRPr="004323A9">
              <w:rPr>
                <w:sz w:val="22"/>
                <w:szCs w:val="22"/>
                <w:lang w:val="sr-Latn-CS"/>
              </w:rPr>
              <w:t>Adresa:</w:t>
            </w:r>
          </w:p>
        </w:tc>
        <w:tc>
          <w:tcPr>
            <w:tcW w:w="7335" w:type="dxa"/>
            <w:vAlign w:val="bottom"/>
          </w:tcPr>
          <w:p w:rsidR="003F2E0F" w:rsidRPr="004323A9" w:rsidRDefault="003F2E0F" w:rsidP="00736B99">
            <w:pPr>
              <w:ind w:left="72" w:hanging="72"/>
              <w:rPr>
                <w:b/>
                <w:bCs/>
                <w:sz w:val="22"/>
                <w:szCs w:val="22"/>
              </w:rPr>
            </w:pPr>
            <w:r w:rsidRPr="004323A9">
              <w:rPr>
                <w:bCs/>
                <w:sz w:val="22"/>
                <w:szCs w:val="22"/>
                <w:lang w:val="sr-Latn-CS"/>
              </w:rPr>
              <w:t>Ctra. Nacional II, Km. 593, 08740 Sant Andreu de la Barca, Barselona, Španija</w:t>
            </w:r>
          </w:p>
        </w:tc>
      </w:tr>
      <w:tr w:rsidR="003F2E0F" w:rsidRPr="004323A9" w:rsidTr="00736B99">
        <w:trPr>
          <w:trHeight w:val="356"/>
          <w:jc w:val="center"/>
        </w:trPr>
        <w:tc>
          <w:tcPr>
            <w:tcW w:w="2160" w:type="dxa"/>
            <w:vAlign w:val="bottom"/>
          </w:tcPr>
          <w:p w:rsidR="003F2E0F" w:rsidRPr="004323A9" w:rsidRDefault="003F2E0F" w:rsidP="00736B99">
            <w:pPr>
              <w:jc w:val="right"/>
              <w:rPr>
                <w:sz w:val="22"/>
                <w:szCs w:val="22"/>
              </w:rPr>
            </w:pPr>
            <w:r w:rsidRPr="004323A9">
              <w:rPr>
                <w:sz w:val="22"/>
                <w:szCs w:val="22"/>
              </w:rPr>
              <w:t>Podnosilac zahtjeva:</w:t>
            </w:r>
          </w:p>
        </w:tc>
        <w:tc>
          <w:tcPr>
            <w:tcW w:w="7335" w:type="dxa"/>
            <w:vAlign w:val="bottom"/>
          </w:tcPr>
          <w:p w:rsidR="003F2E0F" w:rsidRPr="004323A9" w:rsidRDefault="003F2E0F" w:rsidP="00736B99">
            <w:pPr>
              <w:tabs>
                <w:tab w:val="left" w:pos="720"/>
              </w:tabs>
              <w:ind w:left="72" w:hanging="72"/>
              <w:rPr>
                <w:bCs/>
                <w:sz w:val="22"/>
                <w:szCs w:val="22"/>
                <w:lang w:val="it-IT"/>
              </w:rPr>
            </w:pPr>
            <w:r w:rsidRPr="004323A9">
              <w:rPr>
                <w:sz w:val="22"/>
                <w:szCs w:val="22"/>
                <w:lang w:val="sr-Latn-CS"/>
              </w:rPr>
              <w:t>„Berlin-Chemie/Menarini Montenegro“ d.o.o. Podgorica</w:t>
            </w:r>
          </w:p>
        </w:tc>
      </w:tr>
      <w:tr w:rsidR="003F2E0F" w:rsidRPr="004323A9" w:rsidTr="00736B99">
        <w:trPr>
          <w:trHeight w:val="353"/>
          <w:jc w:val="center"/>
        </w:trPr>
        <w:tc>
          <w:tcPr>
            <w:tcW w:w="2160" w:type="dxa"/>
            <w:vAlign w:val="bottom"/>
          </w:tcPr>
          <w:p w:rsidR="003F2E0F" w:rsidRPr="004323A9" w:rsidRDefault="003F2E0F" w:rsidP="00736B99">
            <w:pPr>
              <w:jc w:val="right"/>
              <w:rPr>
                <w:sz w:val="22"/>
                <w:szCs w:val="22"/>
              </w:rPr>
            </w:pPr>
            <w:r w:rsidRPr="004323A9">
              <w:rPr>
                <w:sz w:val="22"/>
                <w:szCs w:val="22"/>
                <w:lang w:val="sr-Latn-CS"/>
              </w:rPr>
              <w:t>Adresa:</w:t>
            </w:r>
          </w:p>
        </w:tc>
        <w:tc>
          <w:tcPr>
            <w:tcW w:w="7335" w:type="dxa"/>
            <w:vAlign w:val="bottom"/>
          </w:tcPr>
          <w:p w:rsidR="003F2E0F" w:rsidRPr="004323A9" w:rsidRDefault="003F2E0F" w:rsidP="00736B99">
            <w:pPr>
              <w:tabs>
                <w:tab w:val="left" w:pos="720"/>
              </w:tabs>
              <w:ind w:left="72" w:hanging="72"/>
              <w:rPr>
                <w:bCs/>
                <w:sz w:val="22"/>
                <w:szCs w:val="22"/>
                <w:lang w:val="sr-Latn-CS"/>
              </w:rPr>
            </w:pPr>
            <w:r w:rsidRPr="004323A9">
              <w:rPr>
                <w:sz w:val="22"/>
                <w:szCs w:val="22"/>
                <w:lang w:val="pl-PL"/>
              </w:rPr>
              <w:t>Ul. Oktobarske revolucije 120, 81000 Podgorica, Crna Gora</w:t>
            </w:r>
          </w:p>
        </w:tc>
      </w:tr>
    </w:tbl>
    <w:p w:rsidR="003F2E0F" w:rsidRPr="004323A9" w:rsidRDefault="003F2E0F" w:rsidP="003F2E0F">
      <w:pPr>
        <w:rPr>
          <w:b/>
          <w:sz w:val="22"/>
          <w:szCs w:val="22"/>
          <w:lang w:val="sr-Latn-CS"/>
        </w:rPr>
      </w:pPr>
    </w:p>
    <w:p w:rsidR="003F2E0F" w:rsidRPr="004323A9" w:rsidRDefault="003F2E0F" w:rsidP="003F2E0F">
      <w:pPr>
        <w:rPr>
          <w:b/>
          <w:sz w:val="22"/>
          <w:szCs w:val="22"/>
          <w:lang w:val="sr-Latn-CS"/>
        </w:rPr>
      </w:pPr>
    </w:p>
    <w:p w:rsidR="003F2E0F" w:rsidRPr="004323A9" w:rsidRDefault="003F2E0F" w:rsidP="003F2E0F">
      <w:pPr>
        <w:rPr>
          <w:i/>
          <w:color w:val="808080"/>
          <w:sz w:val="22"/>
          <w:szCs w:val="22"/>
          <w:lang w:val="sr-Latn-CS"/>
        </w:rPr>
      </w:pPr>
    </w:p>
    <w:p w:rsidR="003F2E0F" w:rsidRPr="004323A9" w:rsidRDefault="003F2E0F" w:rsidP="003F2E0F">
      <w:pPr>
        <w:rPr>
          <w:i/>
          <w:color w:val="808080"/>
          <w:sz w:val="22"/>
          <w:szCs w:val="22"/>
          <w:lang w:val="sr-Latn-CS"/>
        </w:rPr>
      </w:pPr>
    </w:p>
    <w:p w:rsidR="003F2E0F" w:rsidRPr="004323A9" w:rsidRDefault="003F2E0F" w:rsidP="003F2E0F">
      <w:pPr>
        <w:rPr>
          <w:i/>
          <w:color w:val="808080"/>
          <w:sz w:val="22"/>
          <w:szCs w:val="22"/>
          <w:lang w:val="sr-Latn-CS"/>
        </w:rPr>
      </w:pPr>
    </w:p>
    <w:p w:rsidR="003F2E0F" w:rsidRPr="004323A9" w:rsidRDefault="003F2E0F" w:rsidP="003F2E0F">
      <w:pPr>
        <w:rPr>
          <w:i/>
          <w:color w:val="808080"/>
          <w:sz w:val="22"/>
          <w:szCs w:val="22"/>
          <w:lang w:val="sr-Latn-CS"/>
        </w:rPr>
      </w:pPr>
    </w:p>
    <w:p w:rsidR="003F2E0F" w:rsidRPr="004323A9" w:rsidRDefault="003F2E0F" w:rsidP="003F2E0F">
      <w:pPr>
        <w:rPr>
          <w:i/>
          <w:color w:val="808080"/>
          <w:sz w:val="22"/>
          <w:szCs w:val="22"/>
          <w:lang w:val="sr-Latn-CS"/>
        </w:rPr>
      </w:pPr>
    </w:p>
    <w:p w:rsidR="003F2E0F" w:rsidRPr="004323A9" w:rsidRDefault="003F2E0F" w:rsidP="003F2E0F">
      <w:pPr>
        <w:rPr>
          <w:i/>
          <w:color w:val="808080"/>
          <w:sz w:val="22"/>
          <w:szCs w:val="22"/>
          <w:lang w:val="sr-Latn-CS"/>
        </w:rPr>
      </w:pPr>
    </w:p>
    <w:p w:rsidR="003F2E0F" w:rsidRPr="004323A9" w:rsidRDefault="003F2E0F" w:rsidP="003F2E0F">
      <w:pPr>
        <w:ind w:left="1800" w:hanging="1800"/>
        <w:rPr>
          <w:sz w:val="22"/>
          <w:szCs w:val="22"/>
          <w:lang w:val="sr-Latn-CS"/>
        </w:rPr>
      </w:pPr>
    </w:p>
    <w:p w:rsidR="003F2E0F" w:rsidRPr="004323A9" w:rsidRDefault="003F2E0F" w:rsidP="003F2E0F">
      <w:pPr>
        <w:ind w:left="1800" w:hanging="1800"/>
        <w:rPr>
          <w:sz w:val="22"/>
          <w:szCs w:val="22"/>
          <w:lang w:val="sr-Latn-CS"/>
        </w:rPr>
      </w:pPr>
    </w:p>
    <w:p w:rsidR="003F2E0F" w:rsidRPr="004323A9" w:rsidRDefault="003F2E0F" w:rsidP="003F2E0F">
      <w:pPr>
        <w:pStyle w:val="Header"/>
        <w:tabs>
          <w:tab w:val="left" w:pos="284"/>
        </w:tabs>
        <w:rPr>
          <w:sz w:val="22"/>
          <w:szCs w:val="22"/>
          <w:lang w:val="pl-PL"/>
        </w:rPr>
      </w:pPr>
    </w:p>
    <w:p w:rsidR="003F2E0F" w:rsidRPr="004323A9" w:rsidRDefault="003F2E0F" w:rsidP="003F2E0F">
      <w:pPr>
        <w:pStyle w:val="Header"/>
        <w:tabs>
          <w:tab w:val="left" w:pos="284"/>
        </w:tabs>
        <w:rPr>
          <w:sz w:val="22"/>
          <w:szCs w:val="22"/>
          <w:lang w:val="pl-PL"/>
        </w:rPr>
      </w:pPr>
    </w:p>
    <w:p w:rsidR="003F2E0F" w:rsidRPr="004323A9" w:rsidRDefault="003F2E0F" w:rsidP="003F2E0F">
      <w:pPr>
        <w:pStyle w:val="Header"/>
        <w:tabs>
          <w:tab w:val="left" w:pos="284"/>
        </w:tabs>
        <w:rPr>
          <w:sz w:val="22"/>
          <w:szCs w:val="22"/>
          <w:lang w:val="pl-PL"/>
        </w:rPr>
      </w:pPr>
    </w:p>
    <w:p w:rsidR="003F2E0F" w:rsidRPr="004323A9" w:rsidRDefault="003F2E0F" w:rsidP="003F2E0F">
      <w:pPr>
        <w:numPr>
          <w:ilvl w:val="12"/>
          <w:numId w:val="0"/>
        </w:numPr>
        <w:jc w:val="both"/>
        <w:rPr>
          <w:noProof/>
          <w:sz w:val="22"/>
          <w:szCs w:val="22"/>
          <w:lang w:val="hr-HR"/>
        </w:rPr>
      </w:pPr>
    </w:p>
    <w:p w:rsidR="003F2E0F" w:rsidRPr="004323A9" w:rsidRDefault="003F2E0F" w:rsidP="003F2E0F">
      <w:pPr>
        <w:numPr>
          <w:ilvl w:val="12"/>
          <w:numId w:val="0"/>
        </w:numPr>
        <w:jc w:val="both"/>
        <w:rPr>
          <w:sz w:val="22"/>
          <w:szCs w:val="22"/>
          <w:lang w:val="hr-HR"/>
        </w:rPr>
      </w:pPr>
      <w:r w:rsidRPr="004323A9">
        <w:rPr>
          <w:noProof/>
          <w:sz w:val="22"/>
          <w:szCs w:val="22"/>
          <w:lang w:val="en-US"/>
        </w:rPr>
        <w:drawing>
          <wp:inline distT="0" distB="0" distL="0" distR="0" wp14:anchorId="100EEF5C" wp14:editId="280160C2">
            <wp:extent cx="180975" cy="152400"/>
            <wp:effectExtent l="0" t="0" r="9525" b="0"/>
            <wp:docPr id="1" name="Picture 1" descr="C:\Users\horemansk\AppData\Local\Microsoft\Windows\Temporary Internet Files\Content.Word\BT_1000x85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emansk\AppData\Local\Microsoft\Windows\Temporary Internet Files\Content.Word\BT_1000x858p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323A9">
        <w:rPr>
          <w:noProof/>
          <w:sz w:val="22"/>
          <w:szCs w:val="22"/>
          <w:lang w:val="hr-HR"/>
        </w:rPr>
        <w:t xml:space="preserve"> Ovaj lijek je pod dodatnim praćenjem.</w:t>
      </w:r>
      <w:r w:rsidRPr="004323A9">
        <w:rPr>
          <w:sz w:val="22"/>
          <w:szCs w:val="22"/>
          <w:lang w:val="hr-HR"/>
        </w:rPr>
        <w:t xml:space="preserve"> </w:t>
      </w:r>
      <w:r w:rsidRPr="004323A9">
        <w:rPr>
          <w:noProof/>
          <w:sz w:val="22"/>
          <w:szCs w:val="22"/>
          <w:lang w:val="hr-HR"/>
        </w:rPr>
        <w:t xml:space="preserve">Time se omogućava brzo otkrivanje novih bezbjednosnih informacija. Vi u tome možete da pomognete prijavljivanjem bilo kojeg neželjenog dejstva koje se kod Vas javi ljekaru, farmaceutu ili medicinskoj sestri. </w:t>
      </w:r>
      <w:r w:rsidRPr="004323A9">
        <w:rPr>
          <w:sz w:val="22"/>
          <w:szCs w:val="22"/>
          <w:lang w:val="hr-HR"/>
        </w:rPr>
        <w:t>Za način prijavljivanja neželjenih dejstava, pogledajte informacije na kraju odjeljka 4.</w:t>
      </w:r>
    </w:p>
    <w:p w:rsidR="003F2E0F" w:rsidRPr="004323A9" w:rsidRDefault="003F2E0F" w:rsidP="003F2E0F">
      <w:pPr>
        <w:pStyle w:val="Header"/>
        <w:tabs>
          <w:tab w:val="left" w:pos="284"/>
        </w:tabs>
        <w:rPr>
          <w:sz w:val="22"/>
          <w:szCs w:val="22"/>
          <w:lang w:val="pl-PL"/>
        </w:rPr>
      </w:pPr>
    </w:p>
    <w:p w:rsidR="003F2E0F" w:rsidRPr="004323A9" w:rsidRDefault="003F2E0F" w:rsidP="003F2E0F">
      <w:pPr>
        <w:pStyle w:val="Header"/>
        <w:tabs>
          <w:tab w:val="left" w:pos="284"/>
        </w:tabs>
        <w:rPr>
          <w:sz w:val="22"/>
          <w:szCs w:val="22"/>
          <w:lang w:val="pl-PL"/>
        </w:rPr>
      </w:pPr>
    </w:p>
    <w:p w:rsidR="003F2E0F" w:rsidRPr="004323A9" w:rsidRDefault="003F2E0F" w:rsidP="003F2E0F">
      <w:pPr>
        <w:pStyle w:val="Header"/>
        <w:tabs>
          <w:tab w:val="left" w:pos="284"/>
        </w:tabs>
        <w:rPr>
          <w:sz w:val="22"/>
          <w:szCs w:val="22"/>
          <w:lang w:val="pl-PL"/>
        </w:rPr>
      </w:pPr>
    </w:p>
    <w:p w:rsidR="003F2E0F" w:rsidRPr="004323A9" w:rsidRDefault="003F2E0F" w:rsidP="003F2E0F">
      <w:pPr>
        <w:pStyle w:val="Header"/>
        <w:tabs>
          <w:tab w:val="left" w:pos="284"/>
        </w:tabs>
        <w:rPr>
          <w:sz w:val="22"/>
          <w:szCs w:val="22"/>
          <w:lang w:val="pl-PL"/>
        </w:rPr>
      </w:pPr>
    </w:p>
    <w:p w:rsidR="003F2E0F" w:rsidRPr="004323A9" w:rsidRDefault="003F2E0F" w:rsidP="003F2E0F">
      <w:pPr>
        <w:pStyle w:val="Header"/>
        <w:tabs>
          <w:tab w:val="left" w:pos="284"/>
        </w:tabs>
        <w:jc w:val="center"/>
        <w:rPr>
          <w:b/>
          <w:bCs/>
          <w:sz w:val="22"/>
          <w:szCs w:val="22"/>
          <w:lang w:val="pt-BR"/>
        </w:rPr>
      </w:pPr>
      <w:r w:rsidRPr="004323A9">
        <w:rPr>
          <w:b/>
          <w:bCs/>
          <w:sz w:val="22"/>
          <w:szCs w:val="22"/>
          <w:lang w:val="pt-BR"/>
        </w:rPr>
        <w:t>Bretaris</w:t>
      </w:r>
      <w:r w:rsidRPr="004323A9">
        <w:rPr>
          <w:b/>
          <w:bCs/>
          <w:sz w:val="22"/>
          <w:szCs w:val="22"/>
          <w:vertAlign w:val="superscript"/>
          <w:lang w:val="pt-BR"/>
        </w:rPr>
        <w:t>®</w:t>
      </w:r>
      <w:r w:rsidRPr="004323A9">
        <w:rPr>
          <w:b/>
          <w:bCs/>
          <w:sz w:val="22"/>
          <w:szCs w:val="22"/>
          <w:lang w:val="pt-BR"/>
        </w:rPr>
        <w:t xml:space="preserve"> Genuair</w:t>
      </w:r>
      <w:r w:rsidRPr="004323A9">
        <w:rPr>
          <w:b/>
          <w:bCs/>
          <w:sz w:val="22"/>
          <w:szCs w:val="22"/>
          <w:vertAlign w:val="superscript"/>
          <w:lang w:val="pt-BR"/>
        </w:rPr>
        <w:t>®</w:t>
      </w:r>
      <w:r w:rsidRPr="004323A9">
        <w:rPr>
          <w:b/>
          <w:bCs/>
          <w:sz w:val="22"/>
          <w:szCs w:val="22"/>
          <w:lang w:val="pt-BR"/>
        </w:rPr>
        <w:t>, 322 mikrograma, pra</w:t>
      </w:r>
      <w:r w:rsidRPr="004323A9">
        <w:rPr>
          <w:b/>
          <w:bCs/>
          <w:sz w:val="22"/>
          <w:szCs w:val="22"/>
          <w:lang w:val="sr-Latn-CS"/>
        </w:rPr>
        <w:t>š</w:t>
      </w:r>
      <w:r w:rsidRPr="004323A9">
        <w:rPr>
          <w:b/>
          <w:bCs/>
          <w:sz w:val="22"/>
          <w:szCs w:val="22"/>
          <w:lang w:val="pt-BR"/>
        </w:rPr>
        <w:t>ak</w:t>
      </w:r>
      <w:r w:rsidRPr="004323A9">
        <w:rPr>
          <w:b/>
          <w:bCs/>
          <w:sz w:val="22"/>
          <w:szCs w:val="22"/>
          <w:lang w:val="sr-Latn-CS"/>
        </w:rPr>
        <w:t xml:space="preserve"> </w:t>
      </w:r>
      <w:r w:rsidRPr="004323A9">
        <w:rPr>
          <w:b/>
          <w:bCs/>
          <w:sz w:val="22"/>
          <w:szCs w:val="22"/>
          <w:lang w:val="pt-BR"/>
        </w:rPr>
        <w:t>za</w:t>
      </w:r>
      <w:r w:rsidRPr="004323A9">
        <w:rPr>
          <w:b/>
          <w:bCs/>
          <w:sz w:val="22"/>
          <w:szCs w:val="22"/>
          <w:lang w:val="sr-Latn-CS"/>
        </w:rPr>
        <w:t xml:space="preserve"> </w:t>
      </w:r>
      <w:r w:rsidRPr="004323A9">
        <w:rPr>
          <w:b/>
          <w:bCs/>
          <w:sz w:val="22"/>
          <w:szCs w:val="22"/>
          <w:lang w:val="pt-BR"/>
        </w:rPr>
        <w:t>inhalaciju</w:t>
      </w:r>
    </w:p>
    <w:p w:rsidR="003F2E0F" w:rsidRPr="004323A9" w:rsidRDefault="003F2E0F" w:rsidP="003F2E0F">
      <w:pPr>
        <w:pStyle w:val="Header"/>
        <w:tabs>
          <w:tab w:val="left" w:pos="284"/>
        </w:tabs>
        <w:jc w:val="center"/>
        <w:rPr>
          <w:b/>
          <w:bCs/>
          <w:sz w:val="22"/>
          <w:szCs w:val="22"/>
          <w:lang w:val="pl-PL"/>
        </w:rPr>
      </w:pPr>
      <w:r w:rsidRPr="004323A9">
        <w:rPr>
          <w:b/>
          <w:bCs/>
          <w:sz w:val="22"/>
          <w:szCs w:val="22"/>
          <w:lang w:val="pl-PL"/>
        </w:rPr>
        <w:t>INN: aklidinijum bromid</w:t>
      </w:r>
    </w:p>
    <w:p w:rsidR="003F2E0F" w:rsidRPr="004323A9" w:rsidRDefault="003F2E0F" w:rsidP="003F2E0F">
      <w:pPr>
        <w:pStyle w:val="Header"/>
        <w:tabs>
          <w:tab w:val="left" w:pos="284"/>
        </w:tabs>
        <w:rPr>
          <w:sz w:val="22"/>
          <w:szCs w:val="22"/>
          <w:lang w:val="de-DE"/>
        </w:rPr>
      </w:pPr>
    </w:p>
    <w:p w:rsidR="003F2E0F" w:rsidRPr="004323A9" w:rsidRDefault="003F2E0F" w:rsidP="003F2E0F">
      <w:pPr>
        <w:pStyle w:val="Header"/>
        <w:tabs>
          <w:tab w:val="left" w:pos="284"/>
        </w:tabs>
        <w:rPr>
          <w:sz w:val="22"/>
          <w:szCs w:val="22"/>
          <w:lang w:val="de-DE"/>
        </w:rPr>
      </w:pPr>
    </w:p>
    <w:p w:rsidR="003F2E0F" w:rsidRPr="004323A9" w:rsidRDefault="003F2E0F" w:rsidP="003F2E0F">
      <w:pPr>
        <w:pStyle w:val="Header"/>
        <w:tabs>
          <w:tab w:val="left" w:pos="284"/>
        </w:tabs>
        <w:rPr>
          <w:sz w:val="22"/>
          <w:szCs w:val="22"/>
          <w:lang w:val="de-DE"/>
        </w:rPr>
      </w:pPr>
    </w:p>
    <w:p w:rsidR="003F2E0F" w:rsidRPr="004323A9" w:rsidRDefault="003F2E0F" w:rsidP="003F2E0F">
      <w:pPr>
        <w:pStyle w:val="Header"/>
        <w:tabs>
          <w:tab w:val="left" w:pos="284"/>
        </w:tabs>
        <w:rPr>
          <w:sz w:val="22"/>
          <w:szCs w:val="22"/>
          <w:lang w:val="de-DE"/>
        </w:rPr>
      </w:pPr>
    </w:p>
    <w:p w:rsidR="003F2E0F" w:rsidRPr="004323A9" w:rsidRDefault="003F2E0F" w:rsidP="003F2E0F">
      <w:pPr>
        <w:pStyle w:val="Header"/>
        <w:tabs>
          <w:tab w:val="left" w:pos="284"/>
        </w:tabs>
        <w:ind w:left="360"/>
        <w:rPr>
          <w:i/>
          <w:iCs/>
          <w:sz w:val="22"/>
          <w:szCs w:val="22"/>
          <w:lang w:val="sr-Latn-CS"/>
        </w:rPr>
      </w:pPr>
    </w:p>
    <w:p w:rsidR="003F2E0F" w:rsidRPr="004323A9" w:rsidRDefault="003F2E0F" w:rsidP="004323A9">
      <w:pPr>
        <w:widowControl w:val="0"/>
        <w:autoSpaceDE w:val="0"/>
        <w:autoSpaceDN w:val="0"/>
        <w:ind w:left="360" w:hanging="360"/>
        <w:jc w:val="both"/>
        <w:rPr>
          <w:b/>
          <w:bCs/>
          <w:sz w:val="22"/>
          <w:szCs w:val="22"/>
          <w:lang w:val="sr-Latn-CS"/>
        </w:rPr>
      </w:pPr>
      <w:r w:rsidRPr="004323A9">
        <w:rPr>
          <w:b/>
          <w:bCs/>
          <w:sz w:val="22"/>
          <w:szCs w:val="22"/>
          <w:lang w:val="sr-Latn-CS"/>
        </w:rPr>
        <w:t>Pažljivo pročitajte ovo uputstvo, prije nego što počnete da  koristite ovaj lijek.</w:t>
      </w:r>
    </w:p>
    <w:p w:rsidR="003F2E0F" w:rsidRPr="004323A9" w:rsidRDefault="003F2E0F" w:rsidP="00D00A59">
      <w:pPr>
        <w:widowControl w:val="0"/>
        <w:numPr>
          <w:ilvl w:val="0"/>
          <w:numId w:val="4"/>
        </w:numPr>
        <w:tabs>
          <w:tab w:val="clear" w:pos="576"/>
        </w:tabs>
        <w:autoSpaceDE w:val="0"/>
        <w:autoSpaceDN w:val="0"/>
        <w:jc w:val="both"/>
        <w:rPr>
          <w:sz w:val="22"/>
          <w:szCs w:val="22"/>
          <w:lang w:val="sr-Latn-CS"/>
        </w:rPr>
      </w:pPr>
      <w:r w:rsidRPr="004323A9">
        <w:rPr>
          <w:sz w:val="22"/>
          <w:szCs w:val="22"/>
          <w:lang w:val="sr-Latn-CS"/>
        </w:rPr>
        <w:t>Uputstvo sačuvajte. Može biti potrebno da ga ponovo pročitate.</w:t>
      </w:r>
    </w:p>
    <w:p w:rsidR="003F2E0F" w:rsidRPr="004323A9" w:rsidRDefault="003F2E0F" w:rsidP="004323A9">
      <w:pPr>
        <w:widowControl w:val="0"/>
        <w:numPr>
          <w:ilvl w:val="0"/>
          <w:numId w:val="4"/>
        </w:numPr>
        <w:autoSpaceDE w:val="0"/>
        <w:autoSpaceDN w:val="0"/>
        <w:jc w:val="both"/>
        <w:rPr>
          <w:sz w:val="22"/>
          <w:szCs w:val="22"/>
          <w:lang w:val="sr-Latn-CS"/>
        </w:rPr>
      </w:pPr>
      <w:r w:rsidRPr="004323A9">
        <w:rPr>
          <w:sz w:val="22"/>
          <w:szCs w:val="22"/>
          <w:lang w:val="sr-Latn-CS"/>
        </w:rPr>
        <w:t>Ako imate dodatnih pitanja, obratite se svom ljekaru ili farmaceutu.</w:t>
      </w:r>
    </w:p>
    <w:p w:rsidR="003F2E0F" w:rsidRPr="004323A9" w:rsidRDefault="003F2E0F" w:rsidP="004323A9">
      <w:pPr>
        <w:widowControl w:val="0"/>
        <w:numPr>
          <w:ilvl w:val="0"/>
          <w:numId w:val="4"/>
        </w:numPr>
        <w:autoSpaceDE w:val="0"/>
        <w:autoSpaceDN w:val="0"/>
        <w:ind w:left="600" w:hanging="600"/>
        <w:jc w:val="both"/>
        <w:rPr>
          <w:sz w:val="22"/>
          <w:szCs w:val="22"/>
          <w:lang w:val="pl-PL"/>
        </w:rPr>
      </w:pPr>
      <w:r w:rsidRPr="004323A9">
        <w:rPr>
          <w:sz w:val="22"/>
          <w:szCs w:val="22"/>
          <w:lang w:val="sr-Latn-CS"/>
        </w:rPr>
        <w:t>Ovaj lijek propisan je Vama i ne smijete ga davati drugima. Može da im škodi, čak i kada imaju iste znake bolesti kao i Vi.</w:t>
      </w:r>
    </w:p>
    <w:p w:rsidR="003F2E0F" w:rsidRPr="004323A9" w:rsidRDefault="003F2E0F" w:rsidP="004323A9">
      <w:pPr>
        <w:widowControl w:val="0"/>
        <w:numPr>
          <w:ilvl w:val="0"/>
          <w:numId w:val="4"/>
        </w:numPr>
        <w:tabs>
          <w:tab w:val="clear" w:pos="576"/>
          <w:tab w:val="num" w:pos="0"/>
        </w:tabs>
        <w:autoSpaceDE w:val="0"/>
        <w:autoSpaceDN w:val="0"/>
        <w:ind w:left="600" w:hanging="600"/>
        <w:jc w:val="both"/>
        <w:rPr>
          <w:sz w:val="22"/>
          <w:szCs w:val="22"/>
          <w:lang w:val="sr-Latn-RS"/>
        </w:rPr>
      </w:pPr>
      <w:r w:rsidRPr="004323A9">
        <w:rPr>
          <w:spacing w:val="-5"/>
          <w:sz w:val="22"/>
          <w:szCs w:val="22"/>
          <w:lang w:val="sr-Latn-RS"/>
        </w:rPr>
        <w:t>Ako Vam se javi bilo koje neželjeno dejstvo recite to svom ljekaru, farmaceutu ili medicinskoj sestri. Ovo uključuje i bilo koja neželjena dejstva koja nijesu navedena u ovom uputstvu</w:t>
      </w:r>
      <w:r w:rsidRPr="004323A9">
        <w:rPr>
          <w:spacing w:val="-4"/>
          <w:sz w:val="22"/>
          <w:szCs w:val="22"/>
          <w:lang w:val="sr-Latn-RS"/>
        </w:rPr>
        <w:t xml:space="preserve">. </w:t>
      </w:r>
    </w:p>
    <w:p w:rsidR="003F2E0F" w:rsidRPr="004323A9" w:rsidRDefault="003F2E0F" w:rsidP="003F2E0F">
      <w:pPr>
        <w:widowControl w:val="0"/>
        <w:autoSpaceDE w:val="0"/>
        <w:autoSpaceDN w:val="0"/>
        <w:ind w:left="600"/>
        <w:rPr>
          <w:sz w:val="22"/>
          <w:szCs w:val="22"/>
          <w:lang w:val="sr-Latn-RS"/>
        </w:rPr>
      </w:pPr>
    </w:p>
    <w:p w:rsidR="003F2E0F" w:rsidRPr="004323A9" w:rsidRDefault="003F2E0F" w:rsidP="003F2E0F">
      <w:pPr>
        <w:widowControl w:val="0"/>
        <w:autoSpaceDE w:val="0"/>
        <w:autoSpaceDN w:val="0"/>
        <w:rPr>
          <w:i/>
          <w:iCs/>
          <w:sz w:val="22"/>
          <w:szCs w:val="22"/>
          <w:lang w:val="sr-Latn-CS"/>
        </w:rPr>
      </w:pPr>
    </w:p>
    <w:p w:rsidR="003F2E0F" w:rsidRPr="004323A9" w:rsidRDefault="003F2E0F" w:rsidP="003F2E0F">
      <w:pPr>
        <w:widowControl w:val="0"/>
        <w:autoSpaceDE w:val="0"/>
        <w:autoSpaceDN w:val="0"/>
        <w:rPr>
          <w:i/>
          <w:iCs/>
          <w:sz w:val="22"/>
          <w:szCs w:val="22"/>
          <w:lang w:val="sr-Latn-CS"/>
        </w:rPr>
      </w:pPr>
    </w:p>
    <w:p w:rsidR="003F2E0F" w:rsidRPr="004323A9" w:rsidRDefault="003F2E0F" w:rsidP="003F2E0F">
      <w:pPr>
        <w:widowControl w:val="0"/>
        <w:autoSpaceDE w:val="0"/>
        <w:autoSpaceDN w:val="0"/>
        <w:ind w:left="600"/>
        <w:rPr>
          <w:sz w:val="22"/>
          <w:szCs w:val="22"/>
          <w:lang w:val="sr-Latn-CS"/>
        </w:rPr>
      </w:pPr>
    </w:p>
    <w:p w:rsidR="003F2E0F" w:rsidRPr="004323A9" w:rsidRDefault="003F2E0F" w:rsidP="003F2E0F">
      <w:pPr>
        <w:widowControl w:val="0"/>
        <w:autoSpaceDE w:val="0"/>
        <w:autoSpaceDN w:val="0"/>
        <w:ind w:firstLine="360"/>
        <w:rPr>
          <w:bCs/>
          <w:sz w:val="22"/>
          <w:szCs w:val="22"/>
          <w:lang w:val="sr-Latn-CS"/>
        </w:rPr>
      </w:pPr>
    </w:p>
    <w:p w:rsidR="003F2E0F" w:rsidRPr="004323A9" w:rsidRDefault="003F2E0F" w:rsidP="004323A9">
      <w:pPr>
        <w:widowControl w:val="0"/>
        <w:autoSpaceDE w:val="0"/>
        <w:autoSpaceDN w:val="0"/>
        <w:ind w:firstLine="360"/>
        <w:jc w:val="both"/>
        <w:rPr>
          <w:bCs/>
          <w:sz w:val="22"/>
          <w:szCs w:val="22"/>
          <w:lang w:val="sr-Latn-CS"/>
        </w:rPr>
      </w:pPr>
    </w:p>
    <w:p w:rsidR="003F2E0F" w:rsidRPr="004323A9" w:rsidRDefault="003F2E0F" w:rsidP="004323A9">
      <w:pPr>
        <w:widowControl w:val="0"/>
        <w:autoSpaceDE w:val="0"/>
        <w:autoSpaceDN w:val="0"/>
        <w:jc w:val="both"/>
        <w:rPr>
          <w:b/>
          <w:bCs/>
          <w:sz w:val="22"/>
          <w:szCs w:val="22"/>
          <w:lang w:val="sr-Latn-CS"/>
        </w:rPr>
      </w:pPr>
      <w:r w:rsidRPr="004323A9">
        <w:rPr>
          <w:b/>
          <w:bCs/>
          <w:sz w:val="22"/>
          <w:szCs w:val="22"/>
          <w:lang w:val="sr-Latn-CS"/>
        </w:rPr>
        <w:t>U ovom uputstvu pročitaćete:</w:t>
      </w:r>
    </w:p>
    <w:p w:rsidR="003F2E0F" w:rsidRPr="004323A9" w:rsidRDefault="003F2E0F" w:rsidP="004323A9">
      <w:pPr>
        <w:widowControl w:val="0"/>
        <w:numPr>
          <w:ilvl w:val="0"/>
          <w:numId w:val="3"/>
        </w:numPr>
        <w:tabs>
          <w:tab w:val="clear" w:pos="360"/>
          <w:tab w:val="left" w:pos="569"/>
          <w:tab w:val="left" w:pos="600"/>
        </w:tabs>
        <w:autoSpaceDE w:val="0"/>
        <w:autoSpaceDN w:val="0"/>
        <w:jc w:val="both"/>
        <w:rPr>
          <w:sz w:val="22"/>
          <w:szCs w:val="22"/>
          <w:lang w:val="sr-Latn-CS"/>
        </w:rPr>
      </w:pPr>
      <w:r w:rsidRPr="004323A9">
        <w:rPr>
          <w:sz w:val="22"/>
          <w:szCs w:val="22"/>
          <w:lang w:val="sr-Latn-CS"/>
        </w:rPr>
        <w:t xml:space="preserve">Šta je lijek </w:t>
      </w:r>
      <w:r w:rsidRPr="004323A9">
        <w:rPr>
          <w:sz w:val="22"/>
          <w:szCs w:val="22"/>
          <w:lang w:val="pl-PL"/>
        </w:rPr>
        <w:t>Bretaris Genuair</w:t>
      </w:r>
      <w:r w:rsidRPr="004323A9">
        <w:rPr>
          <w:sz w:val="22"/>
          <w:szCs w:val="22"/>
          <w:lang w:val="sr-Latn-CS"/>
        </w:rPr>
        <w:t xml:space="preserve"> i čemu je namijenjen</w:t>
      </w:r>
    </w:p>
    <w:p w:rsidR="003F2E0F" w:rsidRPr="004323A9" w:rsidRDefault="003F2E0F" w:rsidP="004323A9">
      <w:pPr>
        <w:widowControl w:val="0"/>
        <w:numPr>
          <w:ilvl w:val="0"/>
          <w:numId w:val="3"/>
        </w:numPr>
        <w:tabs>
          <w:tab w:val="clear" w:pos="360"/>
          <w:tab w:val="left" w:pos="569"/>
          <w:tab w:val="left" w:pos="600"/>
        </w:tabs>
        <w:autoSpaceDE w:val="0"/>
        <w:autoSpaceDN w:val="0"/>
        <w:jc w:val="both"/>
        <w:rPr>
          <w:sz w:val="22"/>
          <w:szCs w:val="22"/>
          <w:lang w:val="sr-Latn-CS"/>
        </w:rPr>
      </w:pPr>
      <w:r w:rsidRPr="004323A9">
        <w:rPr>
          <w:sz w:val="22"/>
          <w:szCs w:val="22"/>
          <w:lang w:val="sr-Latn-CS"/>
        </w:rPr>
        <w:t>Šta treba da znate prije nego što uzmete lijek Bretaris Genuair</w:t>
      </w:r>
    </w:p>
    <w:p w:rsidR="003F2E0F" w:rsidRPr="004323A9" w:rsidRDefault="003F2E0F" w:rsidP="004323A9">
      <w:pPr>
        <w:widowControl w:val="0"/>
        <w:numPr>
          <w:ilvl w:val="0"/>
          <w:numId w:val="3"/>
        </w:numPr>
        <w:tabs>
          <w:tab w:val="clear" w:pos="360"/>
          <w:tab w:val="left" w:pos="569"/>
          <w:tab w:val="left" w:pos="600"/>
        </w:tabs>
        <w:autoSpaceDE w:val="0"/>
        <w:autoSpaceDN w:val="0"/>
        <w:jc w:val="both"/>
        <w:rPr>
          <w:sz w:val="22"/>
          <w:szCs w:val="22"/>
          <w:lang w:val="sr-Latn-CS"/>
        </w:rPr>
      </w:pPr>
      <w:r w:rsidRPr="004323A9">
        <w:rPr>
          <w:sz w:val="22"/>
          <w:szCs w:val="22"/>
          <w:lang w:val="sr-Latn-CS"/>
        </w:rPr>
        <w:t>Kako se upotrebljava lijek Bretaris Genuair</w:t>
      </w:r>
    </w:p>
    <w:p w:rsidR="003F2E0F" w:rsidRPr="004323A9" w:rsidRDefault="003F2E0F" w:rsidP="004323A9">
      <w:pPr>
        <w:widowControl w:val="0"/>
        <w:numPr>
          <w:ilvl w:val="0"/>
          <w:numId w:val="3"/>
        </w:numPr>
        <w:tabs>
          <w:tab w:val="clear" w:pos="360"/>
          <w:tab w:val="left" w:pos="569"/>
          <w:tab w:val="left" w:pos="600"/>
        </w:tabs>
        <w:autoSpaceDE w:val="0"/>
        <w:autoSpaceDN w:val="0"/>
        <w:jc w:val="both"/>
        <w:rPr>
          <w:sz w:val="22"/>
          <w:szCs w:val="22"/>
          <w:lang w:val="sr-Latn-CS"/>
        </w:rPr>
      </w:pPr>
      <w:r w:rsidRPr="004323A9">
        <w:rPr>
          <w:sz w:val="22"/>
          <w:szCs w:val="22"/>
          <w:lang w:val="sr-Latn-CS"/>
        </w:rPr>
        <w:t xml:space="preserve">Moguća neželjena dejstva </w:t>
      </w:r>
    </w:p>
    <w:p w:rsidR="003F2E0F" w:rsidRPr="004323A9" w:rsidRDefault="003F2E0F" w:rsidP="004323A9">
      <w:pPr>
        <w:widowControl w:val="0"/>
        <w:numPr>
          <w:ilvl w:val="0"/>
          <w:numId w:val="3"/>
        </w:numPr>
        <w:tabs>
          <w:tab w:val="clear" w:pos="360"/>
          <w:tab w:val="left" w:pos="569"/>
          <w:tab w:val="left" w:pos="600"/>
        </w:tabs>
        <w:autoSpaceDE w:val="0"/>
        <w:autoSpaceDN w:val="0"/>
        <w:jc w:val="both"/>
        <w:rPr>
          <w:sz w:val="22"/>
          <w:szCs w:val="22"/>
          <w:lang w:val="sr-Latn-CS"/>
        </w:rPr>
      </w:pPr>
      <w:r w:rsidRPr="004323A9">
        <w:rPr>
          <w:sz w:val="22"/>
          <w:szCs w:val="22"/>
          <w:lang w:val="sr-Latn-CS"/>
        </w:rPr>
        <w:t xml:space="preserve">Kako čuvati lijek </w:t>
      </w:r>
      <w:r w:rsidRPr="004323A9">
        <w:rPr>
          <w:sz w:val="22"/>
          <w:szCs w:val="22"/>
          <w:lang w:val="pl-PL"/>
        </w:rPr>
        <w:t>Bretaris Genuair</w:t>
      </w:r>
    </w:p>
    <w:p w:rsidR="003F2E0F" w:rsidRPr="004323A9" w:rsidRDefault="003F2E0F" w:rsidP="004323A9">
      <w:pPr>
        <w:widowControl w:val="0"/>
        <w:numPr>
          <w:ilvl w:val="0"/>
          <w:numId w:val="3"/>
        </w:numPr>
        <w:tabs>
          <w:tab w:val="clear" w:pos="360"/>
          <w:tab w:val="left" w:pos="569"/>
          <w:tab w:val="left" w:pos="600"/>
        </w:tabs>
        <w:autoSpaceDE w:val="0"/>
        <w:autoSpaceDN w:val="0"/>
        <w:jc w:val="both"/>
        <w:rPr>
          <w:b/>
          <w:bCs/>
          <w:sz w:val="22"/>
          <w:szCs w:val="22"/>
          <w:lang w:val="sr-Latn-CS"/>
        </w:rPr>
      </w:pPr>
      <w:r w:rsidRPr="004323A9">
        <w:rPr>
          <w:sz w:val="22"/>
          <w:szCs w:val="22"/>
          <w:lang w:val="sr-Latn-CS"/>
        </w:rPr>
        <w:t>Dodatne informacije</w:t>
      </w:r>
    </w:p>
    <w:p w:rsidR="003F2E0F" w:rsidRPr="004323A9" w:rsidRDefault="003F2E0F" w:rsidP="003F2E0F">
      <w:pPr>
        <w:widowControl w:val="0"/>
        <w:autoSpaceDE w:val="0"/>
        <w:autoSpaceDN w:val="0"/>
        <w:rPr>
          <w:sz w:val="22"/>
          <w:szCs w:val="22"/>
          <w:lang w:val="de-DE"/>
        </w:rPr>
      </w:pPr>
    </w:p>
    <w:p w:rsidR="003F2E0F" w:rsidRPr="004323A9" w:rsidRDefault="003F2E0F" w:rsidP="003F2E0F">
      <w:pPr>
        <w:pStyle w:val="Header"/>
        <w:tabs>
          <w:tab w:val="left" w:pos="284"/>
        </w:tabs>
        <w:rPr>
          <w:sz w:val="22"/>
          <w:szCs w:val="22"/>
        </w:rPr>
      </w:pPr>
    </w:p>
    <w:p w:rsidR="003F2E0F" w:rsidRPr="004323A9" w:rsidRDefault="003F2E0F" w:rsidP="003F2E0F">
      <w:pPr>
        <w:rPr>
          <w:b/>
          <w:bCs/>
          <w:sz w:val="22"/>
          <w:szCs w:val="22"/>
          <w:lang w:val="sr-Latn-CS"/>
        </w:rPr>
      </w:pPr>
    </w:p>
    <w:p w:rsidR="003F2E0F" w:rsidRPr="004323A9" w:rsidRDefault="003F2E0F" w:rsidP="003F2E0F">
      <w:pPr>
        <w:rPr>
          <w:b/>
          <w:bCs/>
          <w:sz w:val="22"/>
          <w:szCs w:val="22"/>
          <w:lang w:val="sr-Latn-CS"/>
        </w:rPr>
      </w:pPr>
    </w:p>
    <w:p w:rsidR="003F2E0F" w:rsidRPr="004323A9" w:rsidRDefault="003F2E0F" w:rsidP="003F2E0F">
      <w:pPr>
        <w:rPr>
          <w:b/>
          <w:bCs/>
          <w:sz w:val="22"/>
          <w:szCs w:val="22"/>
          <w:lang w:val="sr-Latn-CS"/>
        </w:rPr>
      </w:pPr>
    </w:p>
    <w:p w:rsidR="003F2E0F" w:rsidRPr="004323A9" w:rsidRDefault="003F2E0F" w:rsidP="003F2E0F">
      <w:pPr>
        <w:rPr>
          <w:b/>
          <w:bCs/>
          <w:sz w:val="22"/>
          <w:szCs w:val="22"/>
          <w:lang w:val="sr-Latn-CS"/>
        </w:rPr>
      </w:pPr>
    </w:p>
    <w:p w:rsidR="003F2E0F" w:rsidRPr="004323A9" w:rsidRDefault="003F2E0F" w:rsidP="003F2E0F">
      <w:pPr>
        <w:rPr>
          <w:b/>
          <w:bCs/>
          <w:sz w:val="22"/>
          <w:szCs w:val="22"/>
          <w:lang w:val="sr-Latn-CS"/>
        </w:rPr>
      </w:pPr>
    </w:p>
    <w:p w:rsidR="003F2E0F" w:rsidRPr="004323A9" w:rsidRDefault="003F2E0F" w:rsidP="003F2E0F">
      <w:pPr>
        <w:rPr>
          <w:b/>
          <w:bCs/>
          <w:sz w:val="22"/>
          <w:szCs w:val="22"/>
          <w:lang w:val="sr-Latn-CS"/>
        </w:rPr>
      </w:pPr>
    </w:p>
    <w:p w:rsidR="003F2E0F" w:rsidRPr="004323A9" w:rsidRDefault="003F2E0F" w:rsidP="003F2E0F">
      <w:pPr>
        <w:rPr>
          <w:b/>
          <w:bCs/>
          <w:sz w:val="22"/>
          <w:szCs w:val="22"/>
          <w:lang w:val="sr-Latn-CS"/>
        </w:rPr>
      </w:pPr>
    </w:p>
    <w:p w:rsidR="003F2E0F" w:rsidRPr="004323A9" w:rsidRDefault="003F2E0F" w:rsidP="003F2E0F">
      <w:pPr>
        <w:rPr>
          <w:b/>
          <w:bCs/>
          <w:sz w:val="22"/>
          <w:szCs w:val="22"/>
          <w:lang w:val="sr-Latn-CS"/>
        </w:rPr>
      </w:pPr>
    </w:p>
    <w:p w:rsidR="003F2E0F" w:rsidRPr="004323A9" w:rsidRDefault="003F2E0F" w:rsidP="003F2E0F">
      <w:pPr>
        <w:tabs>
          <w:tab w:val="left" w:pos="540"/>
          <w:tab w:val="left" w:pos="569"/>
        </w:tabs>
        <w:jc w:val="both"/>
        <w:rPr>
          <w:b/>
          <w:bCs/>
          <w:sz w:val="22"/>
          <w:szCs w:val="22"/>
          <w:lang w:val="nl-NL"/>
        </w:rPr>
      </w:pPr>
      <w:r w:rsidRPr="004323A9">
        <w:rPr>
          <w:b/>
          <w:bCs/>
          <w:sz w:val="22"/>
          <w:szCs w:val="22"/>
          <w:lang w:val="nl-NL"/>
        </w:rPr>
        <w:lastRenderedPageBreak/>
        <w:t xml:space="preserve">1. </w:t>
      </w:r>
      <w:r w:rsidRPr="004323A9">
        <w:rPr>
          <w:b/>
          <w:bCs/>
          <w:sz w:val="22"/>
          <w:szCs w:val="22"/>
          <w:lang w:val="nl-NL"/>
        </w:rPr>
        <w:tab/>
        <w:t xml:space="preserve">ŠTA JE LIJEK </w:t>
      </w:r>
      <w:r w:rsidRPr="004323A9">
        <w:rPr>
          <w:b/>
          <w:sz w:val="22"/>
          <w:szCs w:val="22"/>
          <w:lang w:val="nl-NL"/>
        </w:rPr>
        <w:t xml:space="preserve">Bretaris Genuair </w:t>
      </w:r>
      <w:r w:rsidRPr="004323A9">
        <w:rPr>
          <w:b/>
          <w:bCs/>
          <w:sz w:val="22"/>
          <w:szCs w:val="22"/>
          <w:lang w:val="nl-NL"/>
        </w:rPr>
        <w:t>I ČEMU JE NAMIJENJEN</w:t>
      </w:r>
    </w:p>
    <w:p w:rsidR="003F2E0F" w:rsidRPr="004323A9" w:rsidRDefault="003F2E0F" w:rsidP="003F2E0F">
      <w:pPr>
        <w:tabs>
          <w:tab w:val="left" w:pos="540"/>
          <w:tab w:val="left" w:pos="569"/>
        </w:tabs>
        <w:jc w:val="both"/>
        <w:rPr>
          <w:b/>
          <w:bCs/>
          <w:sz w:val="22"/>
          <w:szCs w:val="22"/>
          <w:lang w:val="nl-NL"/>
        </w:rPr>
      </w:pPr>
    </w:p>
    <w:p w:rsidR="003F2E0F" w:rsidRPr="004323A9" w:rsidRDefault="003F2E0F" w:rsidP="003F2E0F">
      <w:pPr>
        <w:pStyle w:val="Header"/>
        <w:tabs>
          <w:tab w:val="left" w:pos="284"/>
        </w:tabs>
        <w:jc w:val="both"/>
        <w:rPr>
          <w:sz w:val="22"/>
          <w:szCs w:val="22"/>
          <w:lang w:val="sr-Latn-RS"/>
        </w:rPr>
      </w:pPr>
      <w:r w:rsidRPr="004323A9">
        <w:rPr>
          <w:sz w:val="22"/>
          <w:szCs w:val="22"/>
          <w:lang w:val="nl-NL"/>
        </w:rPr>
        <w:t>Aktivna supstanca lijeka Bretaris Genuair je aklidinijum bromid koji spada u grupu ljekova pod nazivom bronhodilatatori. Bronhodilatatori opuštaju di</w:t>
      </w:r>
      <w:r w:rsidRPr="004323A9">
        <w:rPr>
          <w:sz w:val="22"/>
          <w:szCs w:val="22"/>
          <w:lang w:val="sr-Latn-RS"/>
        </w:rPr>
        <w:t>sajne</w:t>
      </w:r>
      <w:r w:rsidRPr="004323A9">
        <w:rPr>
          <w:sz w:val="22"/>
          <w:szCs w:val="22"/>
          <w:lang w:val="nl-NL"/>
        </w:rPr>
        <w:t xml:space="preserve"> puteve i na taj način pomažu bronhiolama da ostanu otvorene. Bretaris Genuair je inhaler suvog praška koji koristi Vaše disanje za dostavu lijeka direktno u Vaša pluća. To olakšava disanje oboljelima od hronične opstruktivne plućne bolesti (HOPB).</w:t>
      </w:r>
    </w:p>
    <w:p w:rsidR="003F2E0F" w:rsidRPr="004323A9" w:rsidRDefault="003F2E0F" w:rsidP="003F2E0F">
      <w:pPr>
        <w:pStyle w:val="Header"/>
        <w:tabs>
          <w:tab w:val="left" w:pos="284"/>
        </w:tabs>
        <w:jc w:val="both"/>
        <w:rPr>
          <w:b/>
          <w:sz w:val="22"/>
          <w:szCs w:val="22"/>
          <w:lang w:val="sr-Latn-RS"/>
        </w:rPr>
      </w:pPr>
      <w:r w:rsidRPr="004323A9">
        <w:rPr>
          <w:b/>
          <w:sz w:val="22"/>
          <w:szCs w:val="22"/>
          <w:lang w:val="sr-Latn-RS"/>
        </w:rPr>
        <w:t>Č</w:t>
      </w:r>
      <w:r w:rsidRPr="004323A9">
        <w:rPr>
          <w:b/>
          <w:sz w:val="22"/>
          <w:szCs w:val="22"/>
          <w:lang w:val="nl-NL"/>
        </w:rPr>
        <w:t>emu</w:t>
      </w:r>
      <w:r w:rsidRPr="004323A9">
        <w:rPr>
          <w:b/>
          <w:sz w:val="22"/>
          <w:szCs w:val="22"/>
          <w:lang w:val="sr-Latn-RS"/>
        </w:rPr>
        <w:t xml:space="preserve"> </w:t>
      </w:r>
      <w:r w:rsidRPr="004323A9">
        <w:rPr>
          <w:b/>
          <w:sz w:val="22"/>
          <w:szCs w:val="22"/>
          <w:lang w:val="nl-NL"/>
        </w:rPr>
        <w:t>je</w:t>
      </w:r>
      <w:r w:rsidRPr="004323A9">
        <w:rPr>
          <w:b/>
          <w:sz w:val="22"/>
          <w:szCs w:val="22"/>
          <w:lang w:val="sr-Latn-RS"/>
        </w:rPr>
        <w:t xml:space="preserve"> </w:t>
      </w:r>
      <w:r w:rsidRPr="004323A9">
        <w:rPr>
          <w:b/>
          <w:sz w:val="22"/>
          <w:szCs w:val="22"/>
          <w:lang w:val="nl-NL"/>
        </w:rPr>
        <w:t>namijenjen</w:t>
      </w:r>
      <w:r w:rsidRPr="004323A9">
        <w:rPr>
          <w:b/>
          <w:sz w:val="22"/>
          <w:szCs w:val="22"/>
          <w:lang w:val="sr-Latn-RS"/>
        </w:rPr>
        <w:t xml:space="preserve"> </w:t>
      </w:r>
      <w:r w:rsidRPr="004323A9">
        <w:rPr>
          <w:b/>
          <w:sz w:val="22"/>
          <w:szCs w:val="22"/>
          <w:lang w:val="nl-NL"/>
        </w:rPr>
        <w:t>lijek</w:t>
      </w:r>
      <w:r w:rsidRPr="004323A9">
        <w:rPr>
          <w:b/>
          <w:sz w:val="22"/>
          <w:szCs w:val="22"/>
          <w:lang w:val="sr-Latn-RS"/>
        </w:rPr>
        <w:t xml:space="preserve"> </w:t>
      </w:r>
      <w:r w:rsidRPr="004323A9">
        <w:rPr>
          <w:b/>
          <w:sz w:val="22"/>
          <w:szCs w:val="22"/>
          <w:lang w:val="nl-NL"/>
        </w:rPr>
        <w:t>Bretaris</w:t>
      </w:r>
      <w:r w:rsidRPr="004323A9">
        <w:rPr>
          <w:b/>
          <w:sz w:val="22"/>
          <w:szCs w:val="22"/>
          <w:lang w:val="sr-Latn-RS"/>
        </w:rPr>
        <w:t xml:space="preserve"> </w:t>
      </w:r>
      <w:r w:rsidRPr="004323A9">
        <w:rPr>
          <w:b/>
          <w:sz w:val="22"/>
          <w:szCs w:val="22"/>
          <w:lang w:val="nl-NL"/>
        </w:rPr>
        <w:t>Genuair</w:t>
      </w:r>
    </w:p>
    <w:p w:rsidR="003F2E0F" w:rsidRPr="004323A9" w:rsidRDefault="003F2E0F" w:rsidP="003F2E0F">
      <w:pPr>
        <w:pStyle w:val="Header"/>
        <w:tabs>
          <w:tab w:val="left" w:pos="284"/>
        </w:tabs>
        <w:jc w:val="both"/>
        <w:rPr>
          <w:sz w:val="22"/>
          <w:szCs w:val="22"/>
          <w:lang w:val="sr-Latn-RS"/>
        </w:rPr>
      </w:pPr>
      <w:r w:rsidRPr="004323A9">
        <w:rPr>
          <w:sz w:val="22"/>
          <w:szCs w:val="22"/>
        </w:rPr>
        <w:t>Bretaris</w:t>
      </w:r>
      <w:r w:rsidRPr="004323A9">
        <w:rPr>
          <w:sz w:val="22"/>
          <w:szCs w:val="22"/>
          <w:lang w:val="sr-Latn-RS"/>
        </w:rPr>
        <w:t xml:space="preserve"> </w:t>
      </w:r>
      <w:r w:rsidRPr="004323A9">
        <w:rPr>
          <w:sz w:val="22"/>
          <w:szCs w:val="22"/>
        </w:rPr>
        <w:t>Genuair</w:t>
      </w:r>
      <w:r w:rsidRPr="004323A9">
        <w:rPr>
          <w:sz w:val="22"/>
          <w:szCs w:val="22"/>
          <w:lang w:val="sr-Latn-RS"/>
        </w:rPr>
        <w:t xml:space="preserve"> </w:t>
      </w:r>
      <w:r w:rsidRPr="004323A9">
        <w:rPr>
          <w:sz w:val="22"/>
          <w:szCs w:val="22"/>
        </w:rPr>
        <w:t>se</w:t>
      </w:r>
      <w:r w:rsidRPr="004323A9">
        <w:rPr>
          <w:sz w:val="22"/>
          <w:szCs w:val="22"/>
          <w:lang w:val="sr-Latn-RS"/>
        </w:rPr>
        <w:t xml:space="preserve"> </w:t>
      </w:r>
      <w:r w:rsidRPr="004323A9">
        <w:rPr>
          <w:sz w:val="22"/>
          <w:szCs w:val="22"/>
        </w:rPr>
        <w:t>koristi</w:t>
      </w:r>
      <w:r w:rsidRPr="004323A9">
        <w:rPr>
          <w:sz w:val="22"/>
          <w:szCs w:val="22"/>
          <w:lang w:val="sr-Latn-RS"/>
        </w:rPr>
        <w:t xml:space="preserve"> </w:t>
      </w:r>
      <w:r w:rsidRPr="004323A9">
        <w:rPr>
          <w:sz w:val="22"/>
          <w:szCs w:val="22"/>
        </w:rPr>
        <w:t>za</w:t>
      </w:r>
      <w:r w:rsidRPr="004323A9">
        <w:rPr>
          <w:sz w:val="22"/>
          <w:szCs w:val="22"/>
          <w:lang w:val="sr-Latn-RS"/>
        </w:rPr>
        <w:t xml:space="preserve"> </w:t>
      </w:r>
      <w:r w:rsidRPr="004323A9">
        <w:rPr>
          <w:sz w:val="22"/>
          <w:szCs w:val="22"/>
        </w:rPr>
        <w:t>pomo</w:t>
      </w:r>
      <w:r w:rsidRPr="004323A9">
        <w:rPr>
          <w:sz w:val="22"/>
          <w:szCs w:val="22"/>
          <w:lang w:val="sr-Latn-RS"/>
        </w:rPr>
        <w:t xml:space="preserve">ć </w:t>
      </w:r>
      <w:r w:rsidRPr="004323A9">
        <w:rPr>
          <w:sz w:val="22"/>
          <w:szCs w:val="22"/>
        </w:rPr>
        <w:t>pri</w:t>
      </w:r>
      <w:r w:rsidRPr="004323A9">
        <w:rPr>
          <w:sz w:val="22"/>
          <w:szCs w:val="22"/>
          <w:lang w:val="sr-Latn-RS"/>
        </w:rPr>
        <w:t xml:space="preserve"> </w:t>
      </w:r>
      <w:r w:rsidRPr="004323A9">
        <w:rPr>
          <w:sz w:val="22"/>
          <w:szCs w:val="22"/>
        </w:rPr>
        <w:t>otvaranju</w:t>
      </w:r>
      <w:r w:rsidRPr="004323A9">
        <w:rPr>
          <w:sz w:val="22"/>
          <w:szCs w:val="22"/>
          <w:lang w:val="sr-Latn-RS"/>
        </w:rPr>
        <w:t xml:space="preserve"> disajnih </w:t>
      </w:r>
      <w:r w:rsidRPr="004323A9">
        <w:rPr>
          <w:sz w:val="22"/>
          <w:szCs w:val="22"/>
        </w:rPr>
        <w:t>puteva</w:t>
      </w:r>
      <w:r w:rsidRPr="004323A9">
        <w:rPr>
          <w:sz w:val="22"/>
          <w:szCs w:val="22"/>
          <w:lang w:val="sr-Latn-RS"/>
        </w:rPr>
        <w:t xml:space="preserve"> </w:t>
      </w:r>
      <w:r w:rsidRPr="004323A9">
        <w:rPr>
          <w:sz w:val="22"/>
          <w:szCs w:val="22"/>
        </w:rPr>
        <w:t>i</w:t>
      </w:r>
      <w:r w:rsidRPr="004323A9">
        <w:rPr>
          <w:sz w:val="22"/>
          <w:szCs w:val="22"/>
          <w:lang w:val="sr-Latn-RS"/>
        </w:rPr>
        <w:t xml:space="preserve"> </w:t>
      </w:r>
      <w:r w:rsidRPr="004323A9">
        <w:rPr>
          <w:sz w:val="22"/>
          <w:szCs w:val="22"/>
        </w:rPr>
        <w:t>ubla</w:t>
      </w:r>
      <w:r w:rsidRPr="004323A9">
        <w:rPr>
          <w:sz w:val="22"/>
          <w:szCs w:val="22"/>
          <w:lang w:val="sr-Latn-RS"/>
        </w:rPr>
        <w:t>ž</w:t>
      </w:r>
      <w:r w:rsidRPr="004323A9">
        <w:rPr>
          <w:sz w:val="22"/>
          <w:szCs w:val="22"/>
        </w:rPr>
        <w:t>avanje</w:t>
      </w:r>
      <w:r w:rsidRPr="004323A9">
        <w:rPr>
          <w:sz w:val="22"/>
          <w:szCs w:val="22"/>
          <w:lang w:val="sr-Latn-RS"/>
        </w:rPr>
        <w:t xml:space="preserve"> </w:t>
      </w:r>
      <w:r w:rsidRPr="004323A9">
        <w:rPr>
          <w:sz w:val="22"/>
          <w:szCs w:val="22"/>
        </w:rPr>
        <w:t>simptoma</w:t>
      </w:r>
      <w:r w:rsidRPr="004323A9">
        <w:rPr>
          <w:sz w:val="22"/>
          <w:szCs w:val="22"/>
          <w:lang w:val="sr-Latn-RS"/>
        </w:rPr>
        <w:t xml:space="preserve"> </w:t>
      </w:r>
      <w:r w:rsidRPr="004323A9">
        <w:rPr>
          <w:sz w:val="22"/>
          <w:szCs w:val="22"/>
        </w:rPr>
        <w:t>HOPB</w:t>
      </w:r>
      <w:r w:rsidRPr="004323A9">
        <w:rPr>
          <w:sz w:val="22"/>
          <w:szCs w:val="22"/>
          <w:lang w:val="sr-Latn-RS"/>
        </w:rPr>
        <w:t>-</w:t>
      </w:r>
      <w:r w:rsidRPr="004323A9">
        <w:rPr>
          <w:sz w:val="22"/>
          <w:szCs w:val="22"/>
        </w:rPr>
        <w:t>a</w:t>
      </w:r>
      <w:r w:rsidRPr="004323A9">
        <w:rPr>
          <w:sz w:val="22"/>
          <w:szCs w:val="22"/>
          <w:lang w:val="sr-Latn-RS"/>
        </w:rPr>
        <w:t xml:space="preserve">, </w:t>
      </w:r>
      <w:r w:rsidRPr="004323A9">
        <w:rPr>
          <w:sz w:val="22"/>
          <w:szCs w:val="22"/>
        </w:rPr>
        <w:t>ozbiljne</w:t>
      </w:r>
      <w:r w:rsidRPr="004323A9">
        <w:rPr>
          <w:sz w:val="22"/>
          <w:szCs w:val="22"/>
          <w:lang w:val="sr-Latn-RS"/>
        </w:rPr>
        <w:t xml:space="preserve">, </w:t>
      </w:r>
      <w:r w:rsidRPr="004323A9">
        <w:rPr>
          <w:sz w:val="22"/>
          <w:szCs w:val="22"/>
        </w:rPr>
        <w:t>dugotrajne</w:t>
      </w:r>
      <w:r w:rsidRPr="004323A9">
        <w:rPr>
          <w:sz w:val="22"/>
          <w:szCs w:val="22"/>
          <w:lang w:val="sr-Latn-RS"/>
        </w:rPr>
        <w:t xml:space="preserve"> </w:t>
      </w:r>
      <w:r w:rsidRPr="004323A9">
        <w:rPr>
          <w:sz w:val="22"/>
          <w:szCs w:val="22"/>
        </w:rPr>
        <w:t>plu</w:t>
      </w:r>
      <w:r w:rsidRPr="004323A9">
        <w:rPr>
          <w:sz w:val="22"/>
          <w:szCs w:val="22"/>
          <w:lang w:val="sr-Latn-RS"/>
        </w:rPr>
        <w:t>ć</w:t>
      </w:r>
      <w:r w:rsidRPr="004323A9">
        <w:rPr>
          <w:sz w:val="22"/>
          <w:szCs w:val="22"/>
        </w:rPr>
        <w:t>ne</w:t>
      </w:r>
      <w:r w:rsidRPr="004323A9">
        <w:rPr>
          <w:sz w:val="22"/>
          <w:szCs w:val="22"/>
          <w:lang w:val="sr-Latn-RS"/>
        </w:rPr>
        <w:t xml:space="preserve"> </w:t>
      </w:r>
      <w:r w:rsidRPr="004323A9">
        <w:rPr>
          <w:sz w:val="22"/>
          <w:szCs w:val="22"/>
        </w:rPr>
        <w:t>bolesti</w:t>
      </w:r>
      <w:r w:rsidRPr="004323A9">
        <w:rPr>
          <w:sz w:val="22"/>
          <w:szCs w:val="22"/>
          <w:lang w:val="sr-Latn-RS"/>
        </w:rPr>
        <w:t xml:space="preserve"> </w:t>
      </w:r>
      <w:r w:rsidRPr="004323A9">
        <w:rPr>
          <w:sz w:val="22"/>
          <w:szCs w:val="22"/>
        </w:rPr>
        <w:t>koju</w:t>
      </w:r>
      <w:r w:rsidRPr="004323A9">
        <w:rPr>
          <w:sz w:val="22"/>
          <w:szCs w:val="22"/>
          <w:lang w:val="sr-Latn-RS"/>
        </w:rPr>
        <w:t xml:space="preserve"> </w:t>
      </w:r>
      <w:r w:rsidRPr="004323A9">
        <w:rPr>
          <w:sz w:val="22"/>
          <w:szCs w:val="22"/>
        </w:rPr>
        <w:t>karakteri</w:t>
      </w:r>
      <w:r w:rsidRPr="004323A9">
        <w:rPr>
          <w:sz w:val="22"/>
          <w:szCs w:val="22"/>
          <w:lang w:val="sr-Latn-RS"/>
        </w:rPr>
        <w:t>š</w:t>
      </w:r>
      <w:r w:rsidRPr="004323A9">
        <w:rPr>
          <w:sz w:val="22"/>
          <w:szCs w:val="22"/>
        </w:rPr>
        <w:t>e</w:t>
      </w:r>
      <w:r w:rsidRPr="004323A9">
        <w:rPr>
          <w:sz w:val="22"/>
          <w:szCs w:val="22"/>
          <w:lang w:val="sr-Latn-RS"/>
        </w:rPr>
        <w:t xml:space="preserve"> </w:t>
      </w:r>
      <w:r w:rsidRPr="004323A9">
        <w:rPr>
          <w:sz w:val="22"/>
          <w:szCs w:val="22"/>
        </w:rPr>
        <w:t>ote</w:t>
      </w:r>
      <w:r w:rsidRPr="004323A9">
        <w:rPr>
          <w:sz w:val="22"/>
          <w:szCs w:val="22"/>
          <w:lang w:val="sr-Latn-RS"/>
        </w:rPr>
        <w:t>ž</w:t>
      </w:r>
      <w:r w:rsidRPr="004323A9">
        <w:rPr>
          <w:sz w:val="22"/>
          <w:szCs w:val="22"/>
        </w:rPr>
        <w:t>ano</w:t>
      </w:r>
      <w:r w:rsidRPr="004323A9">
        <w:rPr>
          <w:sz w:val="22"/>
          <w:szCs w:val="22"/>
          <w:lang w:val="sr-Latn-RS"/>
        </w:rPr>
        <w:t xml:space="preserve"> </w:t>
      </w:r>
      <w:r w:rsidRPr="004323A9">
        <w:rPr>
          <w:sz w:val="22"/>
          <w:szCs w:val="22"/>
        </w:rPr>
        <w:t>disanje</w:t>
      </w:r>
      <w:r w:rsidRPr="004323A9">
        <w:rPr>
          <w:sz w:val="22"/>
          <w:szCs w:val="22"/>
          <w:lang w:val="sr-Latn-RS"/>
        </w:rPr>
        <w:t xml:space="preserve">. </w:t>
      </w:r>
      <w:r w:rsidRPr="004323A9">
        <w:rPr>
          <w:sz w:val="22"/>
          <w:szCs w:val="22"/>
        </w:rPr>
        <w:t>Redovno</w:t>
      </w:r>
      <w:r w:rsidRPr="004323A9">
        <w:rPr>
          <w:sz w:val="22"/>
          <w:szCs w:val="22"/>
          <w:lang w:val="sr-Latn-RS"/>
        </w:rPr>
        <w:t xml:space="preserve"> </w:t>
      </w:r>
      <w:r w:rsidRPr="004323A9">
        <w:rPr>
          <w:sz w:val="22"/>
          <w:szCs w:val="22"/>
        </w:rPr>
        <w:t>uzimanje</w:t>
      </w:r>
      <w:r w:rsidRPr="004323A9">
        <w:rPr>
          <w:sz w:val="22"/>
          <w:szCs w:val="22"/>
          <w:lang w:val="sr-Latn-RS"/>
        </w:rPr>
        <w:t xml:space="preserve"> </w:t>
      </w:r>
      <w:r w:rsidRPr="004323A9">
        <w:rPr>
          <w:sz w:val="22"/>
          <w:szCs w:val="22"/>
        </w:rPr>
        <w:t>lijeka</w:t>
      </w:r>
      <w:r w:rsidRPr="004323A9">
        <w:rPr>
          <w:sz w:val="22"/>
          <w:szCs w:val="22"/>
          <w:lang w:val="sr-Latn-RS"/>
        </w:rPr>
        <w:t xml:space="preserve"> </w:t>
      </w:r>
      <w:r w:rsidRPr="004323A9">
        <w:rPr>
          <w:sz w:val="22"/>
          <w:szCs w:val="22"/>
        </w:rPr>
        <w:t>Bretaris</w:t>
      </w:r>
      <w:r w:rsidRPr="004323A9">
        <w:rPr>
          <w:sz w:val="22"/>
          <w:szCs w:val="22"/>
          <w:lang w:val="sr-Latn-RS"/>
        </w:rPr>
        <w:t xml:space="preserve"> </w:t>
      </w:r>
      <w:r w:rsidRPr="004323A9">
        <w:rPr>
          <w:sz w:val="22"/>
          <w:szCs w:val="22"/>
        </w:rPr>
        <w:t>Genuair</w:t>
      </w:r>
      <w:r w:rsidRPr="004323A9">
        <w:rPr>
          <w:sz w:val="22"/>
          <w:szCs w:val="22"/>
          <w:lang w:val="sr-Latn-RS"/>
        </w:rPr>
        <w:t xml:space="preserve"> </w:t>
      </w:r>
      <w:r w:rsidRPr="004323A9">
        <w:rPr>
          <w:sz w:val="22"/>
          <w:szCs w:val="22"/>
        </w:rPr>
        <w:t>mo</w:t>
      </w:r>
      <w:r w:rsidRPr="004323A9">
        <w:rPr>
          <w:sz w:val="22"/>
          <w:szCs w:val="22"/>
          <w:lang w:val="sr-Latn-RS"/>
        </w:rPr>
        <w:t>ž</w:t>
      </w:r>
      <w:r w:rsidRPr="004323A9">
        <w:rPr>
          <w:sz w:val="22"/>
          <w:szCs w:val="22"/>
        </w:rPr>
        <w:t>e</w:t>
      </w:r>
      <w:r w:rsidRPr="004323A9">
        <w:rPr>
          <w:sz w:val="22"/>
          <w:szCs w:val="22"/>
          <w:lang w:val="sr-Latn-RS"/>
        </w:rPr>
        <w:t xml:space="preserve"> </w:t>
      </w:r>
      <w:r w:rsidRPr="004323A9">
        <w:rPr>
          <w:sz w:val="22"/>
          <w:szCs w:val="22"/>
        </w:rPr>
        <w:t>Vam</w:t>
      </w:r>
      <w:r w:rsidRPr="004323A9">
        <w:rPr>
          <w:sz w:val="22"/>
          <w:szCs w:val="22"/>
          <w:lang w:val="sr-Latn-RS"/>
        </w:rPr>
        <w:t xml:space="preserve"> </w:t>
      </w:r>
      <w:r w:rsidRPr="004323A9">
        <w:rPr>
          <w:sz w:val="22"/>
          <w:szCs w:val="22"/>
        </w:rPr>
        <w:t>pomo</w:t>
      </w:r>
      <w:r w:rsidRPr="004323A9">
        <w:rPr>
          <w:sz w:val="22"/>
          <w:szCs w:val="22"/>
          <w:lang w:val="sr-Latn-RS"/>
        </w:rPr>
        <w:t>ć</w:t>
      </w:r>
      <w:r w:rsidRPr="004323A9">
        <w:rPr>
          <w:sz w:val="22"/>
          <w:szCs w:val="22"/>
        </w:rPr>
        <w:t>i</w:t>
      </w:r>
      <w:r w:rsidRPr="004323A9">
        <w:rPr>
          <w:sz w:val="22"/>
          <w:szCs w:val="22"/>
          <w:lang w:val="sr-Latn-RS"/>
        </w:rPr>
        <w:t xml:space="preserve"> </w:t>
      </w:r>
      <w:r w:rsidRPr="004323A9">
        <w:rPr>
          <w:sz w:val="22"/>
          <w:szCs w:val="22"/>
        </w:rPr>
        <w:t>kad</w:t>
      </w:r>
      <w:r w:rsidRPr="004323A9">
        <w:rPr>
          <w:sz w:val="22"/>
          <w:szCs w:val="22"/>
          <w:lang w:val="sr-Latn-RS"/>
        </w:rPr>
        <w:t xml:space="preserve"> </w:t>
      </w:r>
      <w:r w:rsidRPr="004323A9">
        <w:rPr>
          <w:sz w:val="22"/>
          <w:szCs w:val="22"/>
        </w:rPr>
        <w:t>osje</w:t>
      </w:r>
      <w:r w:rsidRPr="004323A9">
        <w:rPr>
          <w:sz w:val="22"/>
          <w:szCs w:val="22"/>
          <w:lang w:val="sr-Latn-RS"/>
        </w:rPr>
        <w:t>ć</w:t>
      </w:r>
      <w:r w:rsidRPr="004323A9">
        <w:rPr>
          <w:sz w:val="22"/>
          <w:szCs w:val="22"/>
        </w:rPr>
        <w:t>ate</w:t>
      </w:r>
      <w:r w:rsidRPr="004323A9">
        <w:rPr>
          <w:sz w:val="22"/>
          <w:szCs w:val="22"/>
          <w:lang w:val="sr-Latn-RS"/>
        </w:rPr>
        <w:t xml:space="preserve"> </w:t>
      </w:r>
      <w:r w:rsidRPr="004323A9">
        <w:rPr>
          <w:sz w:val="22"/>
          <w:szCs w:val="22"/>
        </w:rPr>
        <w:t>nedostatak</w:t>
      </w:r>
      <w:r w:rsidRPr="004323A9">
        <w:rPr>
          <w:sz w:val="22"/>
          <w:szCs w:val="22"/>
          <w:lang w:val="sr-Latn-RS"/>
        </w:rPr>
        <w:t xml:space="preserve"> </w:t>
      </w:r>
      <w:r w:rsidRPr="004323A9">
        <w:rPr>
          <w:sz w:val="22"/>
          <w:szCs w:val="22"/>
        </w:rPr>
        <w:t>vazduha</w:t>
      </w:r>
      <w:r w:rsidRPr="004323A9">
        <w:rPr>
          <w:sz w:val="22"/>
          <w:szCs w:val="22"/>
          <w:lang w:val="sr-Latn-RS"/>
        </w:rPr>
        <w:t xml:space="preserve"> </w:t>
      </w:r>
      <w:r w:rsidRPr="004323A9">
        <w:rPr>
          <w:sz w:val="22"/>
          <w:szCs w:val="22"/>
        </w:rPr>
        <w:t>povezan</w:t>
      </w:r>
      <w:r w:rsidRPr="004323A9">
        <w:rPr>
          <w:sz w:val="22"/>
          <w:szCs w:val="22"/>
          <w:lang w:val="sr-Latn-RS"/>
        </w:rPr>
        <w:t xml:space="preserve"> </w:t>
      </w:r>
      <w:r w:rsidRPr="004323A9">
        <w:rPr>
          <w:sz w:val="22"/>
          <w:szCs w:val="22"/>
        </w:rPr>
        <w:t>s</w:t>
      </w:r>
      <w:r w:rsidRPr="004323A9">
        <w:rPr>
          <w:sz w:val="22"/>
          <w:szCs w:val="22"/>
          <w:lang w:val="sr-Latn-RS"/>
        </w:rPr>
        <w:t xml:space="preserve"> </w:t>
      </w:r>
      <w:r w:rsidRPr="004323A9">
        <w:rPr>
          <w:sz w:val="22"/>
          <w:szCs w:val="22"/>
        </w:rPr>
        <w:t>bole</w:t>
      </w:r>
      <w:r w:rsidRPr="004323A9">
        <w:rPr>
          <w:sz w:val="22"/>
          <w:szCs w:val="22"/>
          <w:lang w:val="sr-Latn-RS"/>
        </w:rPr>
        <w:t>šć</w:t>
      </w:r>
      <w:r w:rsidRPr="004323A9">
        <w:rPr>
          <w:sz w:val="22"/>
          <w:szCs w:val="22"/>
        </w:rPr>
        <w:t>u</w:t>
      </w:r>
      <w:r w:rsidRPr="004323A9">
        <w:rPr>
          <w:sz w:val="22"/>
          <w:szCs w:val="22"/>
          <w:lang w:val="sr-Latn-RS"/>
        </w:rPr>
        <w:t xml:space="preserve"> </w:t>
      </w:r>
      <w:r w:rsidRPr="004323A9">
        <w:rPr>
          <w:sz w:val="22"/>
          <w:szCs w:val="22"/>
        </w:rPr>
        <w:t>te</w:t>
      </w:r>
      <w:r w:rsidRPr="004323A9">
        <w:rPr>
          <w:sz w:val="22"/>
          <w:szCs w:val="22"/>
          <w:lang w:val="sr-Latn-RS"/>
        </w:rPr>
        <w:t xml:space="preserve"> ć</w:t>
      </w:r>
      <w:r w:rsidRPr="004323A9">
        <w:rPr>
          <w:sz w:val="22"/>
          <w:szCs w:val="22"/>
        </w:rPr>
        <w:t>e</w:t>
      </w:r>
      <w:r w:rsidRPr="004323A9">
        <w:rPr>
          <w:sz w:val="22"/>
          <w:szCs w:val="22"/>
          <w:lang w:val="sr-Latn-RS"/>
        </w:rPr>
        <w:t xml:space="preserve"> </w:t>
      </w:r>
      <w:r w:rsidRPr="004323A9">
        <w:rPr>
          <w:sz w:val="22"/>
          <w:szCs w:val="22"/>
        </w:rPr>
        <w:t>pomo</w:t>
      </w:r>
      <w:r w:rsidRPr="004323A9">
        <w:rPr>
          <w:sz w:val="22"/>
          <w:szCs w:val="22"/>
          <w:lang w:val="sr-Latn-RS"/>
        </w:rPr>
        <w:t>ć</w:t>
      </w:r>
      <w:r w:rsidRPr="004323A9">
        <w:rPr>
          <w:sz w:val="22"/>
          <w:szCs w:val="22"/>
        </w:rPr>
        <w:t>i</w:t>
      </w:r>
      <w:r w:rsidRPr="004323A9">
        <w:rPr>
          <w:sz w:val="22"/>
          <w:szCs w:val="22"/>
          <w:lang w:val="sr-Latn-RS"/>
        </w:rPr>
        <w:t xml:space="preserve"> </w:t>
      </w:r>
      <w:r w:rsidRPr="004323A9">
        <w:rPr>
          <w:sz w:val="22"/>
          <w:szCs w:val="22"/>
        </w:rPr>
        <w:t>u</w:t>
      </w:r>
      <w:r w:rsidRPr="004323A9">
        <w:rPr>
          <w:sz w:val="22"/>
          <w:szCs w:val="22"/>
          <w:lang w:val="sr-Latn-RS"/>
        </w:rPr>
        <w:t xml:space="preserve"> </w:t>
      </w:r>
      <w:r w:rsidRPr="004323A9">
        <w:rPr>
          <w:sz w:val="22"/>
          <w:szCs w:val="22"/>
        </w:rPr>
        <w:t>smanjenju</w:t>
      </w:r>
      <w:r w:rsidRPr="004323A9">
        <w:rPr>
          <w:sz w:val="22"/>
          <w:szCs w:val="22"/>
          <w:lang w:val="sr-Latn-RS"/>
        </w:rPr>
        <w:t xml:space="preserve"> </w:t>
      </w:r>
      <w:r w:rsidRPr="004323A9">
        <w:rPr>
          <w:sz w:val="22"/>
          <w:szCs w:val="22"/>
        </w:rPr>
        <w:t>uticaja</w:t>
      </w:r>
      <w:r w:rsidRPr="004323A9">
        <w:rPr>
          <w:sz w:val="22"/>
          <w:szCs w:val="22"/>
          <w:lang w:val="sr-Latn-RS"/>
        </w:rPr>
        <w:t xml:space="preserve"> </w:t>
      </w:r>
      <w:r w:rsidRPr="004323A9">
        <w:rPr>
          <w:sz w:val="22"/>
          <w:szCs w:val="22"/>
        </w:rPr>
        <w:t>bolesti</w:t>
      </w:r>
      <w:r w:rsidRPr="004323A9">
        <w:rPr>
          <w:sz w:val="22"/>
          <w:szCs w:val="22"/>
          <w:lang w:val="sr-Latn-RS"/>
        </w:rPr>
        <w:t xml:space="preserve"> </w:t>
      </w:r>
      <w:r w:rsidRPr="004323A9">
        <w:rPr>
          <w:sz w:val="22"/>
          <w:szCs w:val="22"/>
        </w:rPr>
        <w:t>na</w:t>
      </w:r>
      <w:r w:rsidRPr="004323A9">
        <w:rPr>
          <w:sz w:val="22"/>
          <w:szCs w:val="22"/>
          <w:lang w:val="sr-Latn-RS"/>
        </w:rPr>
        <w:t xml:space="preserve"> </w:t>
      </w:r>
      <w:r w:rsidRPr="004323A9">
        <w:rPr>
          <w:sz w:val="22"/>
          <w:szCs w:val="22"/>
        </w:rPr>
        <w:t>svakodnevni</w:t>
      </w:r>
      <w:r w:rsidRPr="004323A9">
        <w:rPr>
          <w:sz w:val="22"/>
          <w:szCs w:val="22"/>
          <w:lang w:val="sr-Latn-RS"/>
        </w:rPr>
        <w:t xml:space="preserve"> ž</w:t>
      </w:r>
      <w:r w:rsidRPr="004323A9">
        <w:rPr>
          <w:sz w:val="22"/>
          <w:szCs w:val="22"/>
        </w:rPr>
        <w:t>ivot</w:t>
      </w:r>
      <w:r w:rsidRPr="004323A9">
        <w:rPr>
          <w:sz w:val="22"/>
          <w:szCs w:val="22"/>
          <w:lang w:val="sr-Latn-RS"/>
        </w:rPr>
        <w:t>.</w:t>
      </w:r>
    </w:p>
    <w:p w:rsidR="003F2E0F" w:rsidRPr="004323A9" w:rsidRDefault="003F2E0F" w:rsidP="003F2E0F">
      <w:pPr>
        <w:jc w:val="both"/>
        <w:rPr>
          <w:sz w:val="22"/>
          <w:szCs w:val="22"/>
          <w:lang w:val="sr-Latn-RS"/>
        </w:rPr>
      </w:pPr>
    </w:p>
    <w:p w:rsidR="003F2E0F" w:rsidRPr="004323A9" w:rsidRDefault="003F2E0F" w:rsidP="003F2E0F">
      <w:pPr>
        <w:jc w:val="both"/>
        <w:rPr>
          <w:sz w:val="22"/>
          <w:szCs w:val="22"/>
          <w:lang w:val="sr-Latn-CS"/>
        </w:rPr>
      </w:pPr>
    </w:p>
    <w:p w:rsidR="003F2E0F" w:rsidRPr="004323A9" w:rsidRDefault="003F2E0F" w:rsidP="003F2E0F">
      <w:pPr>
        <w:tabs>
          <w:tab w:val="left" w:pos="540"/>
          <w:tab w:val="left" w:pos="569"/>
        </w:tabs>
        <w:jc w:val="both"/>
        <w:rPr>
          <w:b/>
          <w:caps/>
          <w:sz w:val="22"/>
          <w:szCs w:val="22"/>
          <w:lang w:val="sr-Latn-CS"/>
        </w:rPr>
      </w:pPr>
      <w:r w:rsidRPr="004323A9">
        <w:rPr>
          <w:b/>
          <w:bCs/>
          <w:sz w:val="22"/>
          <w:szCs w:val="22"/>
          <w:lang w:val="ru-RU"/>
        </w:rPr>
        <w:t xml:space="preserve">2. </w:t>
      </w:r>
      <w:r w:rsidRPr="004323A9">
        <w:rPr>
          <w:b/>
          <w:bCs/>
          <w:sz w:val="22"/>
          <w:szCs w:val="22"/>
          <w:lang w:val="sr-Latn-CS"/>
        </w:rPr>
        <w:tab/>
      </w:r>
      <w:r w:rsidRPr="004323A9">
        <w:rPr>
          <w:b/>
          <w:caps/>
          <w:sz w:val="22"/>
          <w:szCs w:val="22"/>
          <w:lang w:val="sr-Latn-CS"/>
        </w:rPr>
        <w:t xml:space="preserve">Šta treba da znate prIJe nego što uzmete lIJek </w:t>
      </w:r>
      <w:r w:rsidRPr="004323A9">
        <w:rPr>
          <w:b/>
          <w:sz w:val="22"/>
          <w:szCs w:val="22"/>
          <w:lang w:val="sr-Latn-CS"/>
        </w:rPr>
        <w:t xml:space="preserve">Bretaris Genuair  </w:t>
      </w:r>
    </w:p>
    <w:p w:rsidR="003F2E0F" w:rsidRPr="004323A9" w:rsidRDefault="003F2E0F" w:rsidP="003F2E0F">
      <w:pPr>
        <w:widowControl w:val="0"/>
        <w:autoSpaceDE w:val="0"/>
        <w:autoSpaceDN w:val="0"/>
        <w:jc w:val="both"/>
        <w:rPr>
          <w:caps/>
          <w:sz w:val="22"/>
          <w:szCs w:val="22"/>
          <w:lang w:val="sr-Latn-CS"/>
        </w:rPr>
      </w:pPr>
    </w:p>
    <w:p w:rsidR="003F2E0F" w:rsidRPr="004323A9" w:rsidRDefault="003F2E0F" w:rsidP="003F2E0F">
      <w:pPr>
        <w:jc w:val="both"/>
        <w:rPr>
          <w:b/>
          <w:sz w:val="22"/>
          <w:szCs w:val="22"/>
          <w:lang w:val="sr-Latn-CS"/>
        </w:rPr>
      </w:pPr>
      <w:r w:rsidRPr="004323A9">
        <w:rPr>
          <w:b/>
          <w:sz w:val="22"/>
          <w:szCs w:val="22"/>
          <w:lang w:val="sr-Latn-CS"/>
        </w:rPr>
        <w:t>Lijek Bretaris Genuair ne smijete koristiti:</w:t>
      </w:r>
    </w:p>
    <w:p w:rsidR="003F2E0F" w:rsidRPr="004323A9" w:rsidRDefault="003F2E0F" w:rsidP="00D00A59">
      <w:pPr>
        <w:pStyle w:val="Default"/>
        <w:numPr>
          <w:ilvl w:val="0"/>
          <w:numId w:val="14"/>
        </w:numPr>
        <w:jc w:val="both"/>
        <w:rPr>
          <w:sz w:val="22"/>
          <w:szCs w:val="22"/>
        </w:rPr>
      </w:pPr>
      <w:r w:rsidRPr="004323A9">
        <w:rPr>
          <w:sz w:val="22"/>
          <w:szCs w:val="22"/>
        </w:rPr>
        <w:t xml:space="preserve">ako ste alergični na aklidinijum bromid ili na neki drugi sastojak ovog lijeka (navedeni u dijelu 6.), </w:t>
      </w:r>
    </w:p>
    <w:p w:rsidR="003F2E0F" w:rsidRPr="004323A9" w:rsidRDefault="003F2E0F" w:rsidP="00D00A59">
      <w:pPr>
        <w:pStyle w:val="Default"/>
        <w:numPr>
          <w:ilvl w:val="0"/>
          <w:numId w:val="14"/>
        </w:numPr>
        <w:jc w:val="both"/>
        <w:rPr>
          <w:sz w:val="22"/>
          <w:szCs w:val="22"/>
        </w:rPr>
      </w:pPr>
      <w:r w:rsidRPr="004323A9">
        <w:rPr>
          <w:sz w:val="22"/>
          <w:szCs w:val="22"/>
        </w:rPr>
        <w:t xml:space="preserve">ako ste alergični na atropin ili slične bronhodilatatore, npr. ipratropijum, tiotropijum ili oksitropijum. </w:t>
      </w:r>
    </w:p>
    <w:p w:rsidR="003F2E0F" w:rsidRPr="004323A9" w:rsidRDefault="003F2E0F" w:rsidP="003F2E0F">
      <w:pPr>
        <w:jc w:val="both"/>
        <w:rPr>
          <w:sz w:val="22"/>
          <w:szCs w:val="22"/>
          <w:lang w:val="sr-Latn-RS"/>
        </w:rPr>
      </w:pPr>
    </w:p>
    <w:p w:rsidR="003F2E0F" w:rsidRPr="004323A9" w:rsidRDefault="003F2E0F" w:rsidP="003F2E0F">
      <w:pPr>
        <w:jc w:val="both"/>
        <w:rPr>
          <w:b/>
          <w:bCs/>
          <w:sz w:val="22"/>
          <w:szCs w:val="22"/>
          <w:lang w:val="sr-Latn-CS"/>
        </w:rPr>
      </w:pPr>
      <w:r w:rsidRPr="004323A9">
        <w:rPr>
          <w:b/>
          <w:bCs/>
          <w:sz w:val="22"/>
          <w:szCs w:val="22"/>
          <w:lang w:val="sr-Latn-CS"/>
        </w:rPr>
        <w:t xml:space="preserve">Kada uzimate lijek </w:t>
      </w:r>
      <w:r w:rsidRPr="004323A9">
        <w:rPr>
          <w:b/>
          <w:sz w:val="22"/>
          <w:szCs w:val="22"/>
          <w:lang w:val="sr-Latn-CS"/>
        </w:rPr>
        <w:t>Bretaris Genuair</w:t>
      </w:r>
      <w:r w:rsidRPr="004323A9">
        <w:rPr>
          <w:b/>
          <w:bCs/>
          <w:sz w:val="22"/>
          <w:szCs w:val="22"/>
          <w:lang w:val="sr-Latn-CS"/>
        </w:rPr>
        <w:t>, posebno vodite računa:</w:t>
      </w:r>
    </w:p>
    <w:p w:rsidR="003F2E0F" w:rsidRPr="004323A9" w:rsidRDefault="003F2E0F" w:rsidP="003F2E0F">
      <w:pPr>
        <w:pStyle w:val="Default"/>
        <w:jc w:val="both"/>
        <w:rPr>
          <w:sz w:val="22"/>
          <w:szCs w:val="22"/>
        </w:rPr>
      </w:pPr>
      <w:r w:rsidRPr="004323A9">
        <w:rPr>
          <w:sz w:val="22"/>
          <w:szCs w:val="22"/>
        </w:rPr>
        <w:t xml:space="preserve">Obratite se svom ljekaru, farmaceutu ili medicinskoj sestri prije primene lijeka Bretaris Genuair: </w:t>
      </w:r>
    </w:p>
    <w:p w:rsidR="003F2E0F" w:rsidRPr="004323A9" w:rsidRDefault="003F2E0F" w:rsidP="00D00A59">
      <w:pPr>
        <w:pStyle w:val="Default"/>
        <w:numPr>
          <w:ilvl w:val="0"/>
          <w:numId w:val="15"/>
        </w:numPr>
        <w:jc w:val="both"/>
        <w:rPr>
          <w:sz w:val="22"/>
          <w:szCs w:val="22"/>
        </w:rPr>
      </w:pPr>
      <w:r w:rsidRPr="004323A9">
        <w:rPr>
          <w:sz w:val="22"/>
          <w:szCs w:val="22"/>
        </w:rPr>
        <w:t xml:space="preserve">ako imate astmu, </w:t>
      </w:r>
    </w:p>
    <w:p w:rsidR="003F2E0F" w:rsidRPr="004323A9" w:rsidRDefault="003F2E0F" w:rsidP="00D00A59">
      <w:pPr>
        <w:pStyle w:val="Default"/>
        <w:numPr>
          <w:ilvl w:val="0"/>
          <w:numId w:val="15"/>
        </w:numPr>
        <w:jc w:val="both"/>
        <w:rPr>
          <w:sz w:val="22"/>
          <w:szCs w:val="22"/>
        </w:rPr>
      </w:pPr>
      <w:r w:rsidRPr="004323A9">
        <w:rPr>
          <w:sz w:val="22"/>
          <w:szCs w:val="22"/>
        </w:rPr>
        <w:t xml:space="preserve">ako ste nedavno imali probleme sa srcem, </w:t>
      </w:r>
    </w:p>
    <w:p w:rsidR="003F2E0F" w:rsidRPr="004323A9" w:rsidRDefault="003F2E0F" w:rsidP="00D00A59">
      <w:pPr>
        <w:pStyle w:val="Default"/>
        <w:numPr>
          <w:ilvl w:val="0"/>
          <w:numId w:val="15"/>
        </w:numPr>
        <w:jc w:val="both"/>
        <w:rPr>
          <w:sz w:val="22"/>
          <w:szCs w:val="22"/>
        </w:rPr>
      </w:pPr>
      <w:r w:rsidRPr="004323A9">
        <w:rPr>
          <w:sz w:val="22"/>
          <w:szCs w:val="22"/>
        </w:rPr>
        <w:t xml:space="preserve">ako vidite krugove (halo) oko svjetla ili obojene slike (glaukom), </w:t>
      </w:r>
    </w:p>
    <w:p w:rsidR="003F2E0F" w:rsidRPr="004323A9" w:rsidRDefault="003F2E0F" w:rsidP="00D00A59">
      <w:pPr>
        <w:pStyle w:val="Default"/>
        <w:numPr>
          <w:ilvl w:val="0"/>
          <w:numId w:val="15"/>
        </w:numPr>
        <w:jc w:val="both"/>
        <w:rPr>
          <w:sz w:val="22"/>
          <w:szCs w:val="22"/>
        </w:rPr>
      </w:pPr>
      <w:r w:rsidRPr="004323A9">
        <w:rPr>
          <w:sz w:val="22"/>
          <w:szCs w:val="22"/>
        </w:rPr>
        <w:t xml:space="preserve">ako imate uvećanu prostatu, probleme s mokrenjem ili zastoj mokraće u mokraćnoj bešici. </w:t>
      </w:r>
    </w:p>
    <w:p w:rsidR="003F2E0F" w:rsidRPr="004323A9" w:rsidRDefault="003F2E0F" w:rsidP="003F2E0F">
      <w:pPr>
        <w:pStyle w:val="Default"/>
        <w:jc w:val="both"/>
        <w:rPr>
          <w:sz w:val="22"/>
          <w:szCs w:val="22"/>
        </w:rPr>
      </w:pPr>
    </w:p>
    <w:p w:rsidR="003F2E0F" w:rsidRPr="004323A9" w:rsidRDefault="003F2E0F" w:rsidP="003F2E0F">
      <w:pPr>
        <w:pStyle w:val="Default"/>
        <w:jc w:val="both"/>
        <w:rPr>
          <w:sz w:val="22"/>
          <w:szCs w:val="22"/>
        </w:rPr>
      </w:pPr>
      <w:r w:rsidRPr="004323A9">
        <w:rPr>
          <w:sz w:val="22"/>
          <w:szCs w:val="22"/>
        </w:rPr>
        <w:t xml:space="preserve">Bretaris Genuair se koristi u terapiji održavanja bronhodilatacije kod hronične opstruktivne bolesti pluća, i ne treba ga koristiti za liječenje iznenadnog napada nedostatka vazduha ili vizinga. Ako se simptomi HOPB-a (nedostatak vazduha, vizing, kašalj) ne poboljšaju ili se pogoršaju, obratite se što prije svom ljekaru za savjet. </w:t>
      </w:r>
    </w:p>
    <w:p w:rsidR="003F2E0F" w:rsidRPr="004323A9" w:rsidRDefault="003F2E0F" w:rsidP="003F2E0F">
      <w:pPr>
        <w:pStyle w:val="Default"/>
        <w:jc w:val="both"/>
        <w:rPr>
          <w:sz w:val="22"/>
          <w:szCs w:val="22"/>
        </w:rPr>
      </w:pPr>
    </w:p>
    <w:p w:rsidR="003F2E0F" w:rsidRPr="004323A9" w:rsidRDefault="003F2E0F" w:rsidP="003F2E0F">
      <w:pPr>
        <w:pStyle w:val="Default"/>
        <w:jc w:val="both"/>
        <w:rPr>
          <w:sz w:val="22"/>
          <w:szCs w:val="22"/>
        </w:rPr>
      </w:pPr>
      <w:r w:rsidRPr="004323A9">
        <w:rPr>
          <w:sz w:val="22"/>
          <w:szCs w:val="22"/>
        </w:rPr>
        <w:t xml:space="preserve">Suva usta, zabilježena uz ljekove kao što je Bretaris Genuair, mogu nakon dugotrajnog uzimanja lijeka biti povezana sa pojavom zubnog karijesa. Zato je neophodno da  vodite računa o higijeni usta. </w:t>
      </w:r>
    </w:p>
    <w:p w:rsidR="003F2E0F" w:rsidRPr="004323A9" w:rsidRDefault="003F2E0F" w:rsidP="003F2E0F">
      <w:pPr>
        <w:pStyle w:val="Default"/>
        <w:jc w:val="both"/>
        <w:rPr>
          <w:sz w:val="22"/>
          <w:szCs w:val="22"/>
        </w:rPr>
      </w:pPr>
    </w:p>
    <w:p w:rsidR="003F2E0F" w:rsidRPr="004323A9" w:rsidRDefault="003F2E0F" w:rsidP="003F2E0F">
      <w:pPr>
        <w:pStyle w:val="Default"/>
        <w:jc w:val="both"/>
        <w:rPr>
          <w:sz w:val="22"/>
          <w:szCs w:val="22"/>
        </w:rPr>
      </w:pPr>
      <w:r w:rsidRPr="004323A9">
        <w:rPr>
          <w:sz w:val="22"/>
          <w:szCs w:val="22"/>
        </w:rPr>
        <w:t xml:space="preserve">Prekinite s uzimanjem lijeka Bretaris Genuair i odmah zatražite ljekarsku pomoć: </w:t>
      </w:r>
    </w:p>
    <w:p w:rsidR="003F2E0F" w:rsidRPr="004323A9" w:rsidRDefault="003F2E0F" w:rsidP="00D00A59">
      <w:pPr>
        <w:pStyle w:val="Default"/>
        <w:numPr>
          <w:ilvl w:val="0"/>
          <w:numId w:val="16"/>
        </w:numPr>
        <w:jc w:val="both"/>
        <w:rPr>
          <w:sz w:val="22"/>
          <w:szCs w:val="22"/>
        </w:rPr>
      </w:pPr>
      <w:r w:rsidRPr="004323A9">
        <w:rPr>
          <w:sz w:val="22"/>
          <w:szCs w:val="22"/>
        </w:rPr>
        <w:t xml:space="preserve">ako osjetite pritisak u grudima, kašalj, vizing ili nedostatak vazduha neposredno nakon uzimanja lijeka. To mogu biti znaci bronhospazma. </w:t>
      </w:r>
    </w:p>
    <w:p w:rsidR="003F2E0F" w:rsidRPr="004323A9" w:rsidRDefault="003F2E0F" w:rsidP="003F2E0F">
      <w:pPr>
        <w:pStyle w:val="Default"/>
        <w:jc w:val="both"/>
        <w:rPr>
          <w:sz w:val="22"/>
          <w:szCs w:val="22"/>
        </w:rPr>
      </w:pPr>
    </w:p>
    <w:p w:rsidR="003F2E0F" w:rsidRPr="004323A9" w:rsidRDefault="003F2E0F" w:rsidP="003F2E0F">
      <w:pPr>
        <w:pStyle w:val="Default"/>
        <w:jc w:val="both"/>
        <w:rPr>
          <w:sz w:val="22"/>
          <w:szCs w:val="22"/>
        </w:rPr>
      </w:pPr>
      <w:r w:rsidRPr="004323A9">
        <w:rPr>
          <w:b/>
          <w:bCs/>
          <w:sz w:val="22"/>
          <w:szCs w:val="22"/>
        </w:rPr>
        <w:t xml:space="preserve">Djeca i adolescenti </w:t>
      </w:r>
    </w:p>
    <w:p w:rsidR="003F2E0F" w:rsidRPr="004323A9" w:rsidRDefault="003F2E0F" w:rsidP="003F2E0F">
      <w:pPr>
        <w:pStyle w:val="Header"/>
        <w:tabs>
          <w:tab w:val="left" w:pos="284"/>
        </w:tabs>
        <w:spacing w:before="40" w:after="40"/>
        <w:jc w:val="both"/>
        <w:rPr>
          <w:sz w:val="22"/>
          <w:szCs w:val="22"/>
          <w:lang w:val="sr-Latn-RS"/>
        </w:rPr>
      </w:pPr>
      <w:r w:rsidRPr="004323A9">
        <w:rPr>
          <w:sz w:val="22"/>
          <w:szCs w:val="22"/>
          <w:lang w:val="it-IT"/>
        </w:rPr>
        <w:t>Bretaris</w:t>
      </w:r>
      <w:r w:rsidRPr="004323A9">
        <w:rPr>
          <w:sz w:val="22"/>
          <w:szCs w:val="22"/>
          <w:lang w:val="sr-Latn-RS"/>
        </w:rPr>
        <w:t xml:space="preserve"> </w:t>
      </w:r>
      <w:r w:rsidRPr="004323A9">
        <w:rPr>
          <w:sz w:val="22"/>
          <w:szCs w:val="22"/>
          <w:lang w:val="it-IT"/>
        </w:rPr>
        <w:t>Genuair</w:t>
      </w:r>
      <w:r w:rsidRPr="004323A9">
        <w:rPr>
          <w:sz w:val="22"/>
          <w:szCs w:val="22"/>
          <w:lang w:val="sr-Latn-RS"/>
        </w:rPr>
        <w:t xml:space="preserve"> </w:t>
      </w:r>
      <w:r w:rsidRPr="004323A9">
        <w:rPr>
          <w:sz w:val="22"/>
          <w:szCs w:val="22"/>
          <w:lang w:val="it-IT"/>
        </w:rPr>
        <w:t>nije</w:t>
      </w:r>
      <w:r w:rsidRPr="004323A9">
        <w:rPr>
          <w:sz w:val="22"/>
          <w:szCs w:val="22"/>
          <w:lang w:val="sr-Latn-RS"/>
        </w:rPr>
        <w:t xml:space="preserve"> </w:t>
      </w:r>
      <w:r w:rsidRPr="004323A9">
        <w:rPr>
          <w:sz w:val="22"/>
          <w:szCs w:val="22"/>
          <w:lang w:val="it-IT"/>
        </w:rPr>
        <w:t>namijenjen</w:t>
      </w:r>
      <w:r w:rsidRPr="004323A9">
        <w:rPr>
          <w:sz w:val="22"/>
          <w:szCs w:val="22"/>
          <w:lang w:val="sr-Latn-RS"/>
        </w:rPr>
        <w:t xml:space="preserve"> </w:t>
      </w:r>
      <w:r w:rsidRPr="004323A9">
        <w:rPr>
          <w:sz w:val="22"/>
          <w:szCs w:val="22"/>
          <w:lang w:val="it-IT"/>
        </w:rPr>
        <w:t>djeci</w:t>
      </w:r>
      <w:r w:rsidRPr="004323A9">
        <w:rPr>
          <w:sz w:val="22"/>
          <w:szCs w:val="22"/>
          <w:lang w:val="sr-Latn-RS"/>
        </w:rPr>
        <w:t xml:space="preserve"> </w:t>
      </w:r>
      <w:r w:rsidRPr="004323A9">
        <w:rPr>
          <w:sz w:val="22"/>
          <w:szCs w:val="22"/>
          <w:lang w:val="it-IT"/>
        </w:rPr>
        <w:t>i</w:t>
      </w:r>
      <w:r w:rsidRPr="004323A9">
        <w:rPr>
          <w:sz w:val="22"/>
          <w:szCs w:val="22"/>
          <w:lang w:val="sr-Latn-RS"/>
        </w:rPr>
        <w:t xml:space="preserve"> </w:t>
      </w:r>
      <w:r w:rsidRPr="004323A9">
        <w:rPr>
          <w:sz w:val="22"/>
          <w:szCs w:val="22"/>
          <w:lang w:val="it-IT"/>
        </w:rPr>
        <w:t>adolescentima</w:t>
      </w:r>
      <w:r w:rsidRPr="004323A9">
        <w:rPr>
          <w:sz w:val="22"/>
          <w:szCs w:val="22"/>
          <w:lang w:val="sr-Latn-RS"/>
        </w:rPr>
        <w:t xml:space="preserve"> </w:t>
      </w:r>
      <w:r w:rsidRPr="004323A9">
        <w:rPr>
          <w:sz w:val="22"/>
          <w:szCs w:val="22"/>
          <w:lang w:val="it-IT"/>
        </w:rPr>
        <w:t>mla</w:t>
      </w:r>
      <w:r w:rsidRPr="004323A9">
        <w:rPr>
          <w:sz w:val="22"/>
          <w:szCs w:val="22"/>
          <w:lang w:val="sr-Latn-RS"/>
        </w:rPr>
        <w:t>đ</w:t>
      </w:r>
      <w:r w:rsidRPr="004323A9">
        <w:rPr>
          <w:sz w:val="22"/>
          <w:szCs w:val="22"/>
          <w:lang w:val="it-IT"/>
        </w:rPr>
        <w:t>im</w:t>
      </w:r>
      <w:r w:rsidRPr="004323A9">
        <w:rPr>
          <w:sz w:val="22"/>
          <w:szCs w:val="22"/>
          <w:lang w:val="sr-Latn-RS"/>
        </w:rPr>
        <w:t xml:space="preserve"> </w:t>
      </w:r>
      <w:r w:rsidRPr="004323A9">
        <w:rPr>
          <w:sz w:val="22"/>
          <w:szCs w:val="22"/>
          <w:lang w:val="it-IT"/>
        </w:rPr>
        <w:t>od</w:t>
      </w:r>
      <w:r w:rsidRPr="004323A9">
        <w:rPr>
          <w:sz w:val="22"/>
          <w:szCs w:val="22"/>
          <w:lang w:val="sr-Latn-RS"/>
        </w:rPr>
        <w:t xml:space="preserve"> 18 </w:t>
      </w:r>
      <w:r w:rsidRPr="004323A9">
        <w:rPr>
          <w:sz w:val="22"/>
          <w:szCs w:val="22"/>
          <w:lang w:val="it-IT"/>
        </w:rPr>
        <w:t>godina</w:t>
      </w:r>
      <w:r w:rsidRPr="004323A9">
        <w:rPr>
          <w:sz w:val="22"/>
          <w:szCs w:val="22"/>
          <w:lang w:val="sr-Latn-RS"/>
        </w:rPr>
        <w:t>.</w:t>
      </w:r>
    </w:p>
    <w:p w:rsidR="003F2E0F" w:rsidRPr="004323A9" w:rsidRDefault="003F2E0F" w:rsidP="003F2E0F">
      <w:pPr>
        <w:jc w:val="both"/>
        <w:rPr>
          <w:bCs/>
          <w:sz w:val="22"/>
          <w:szCs w:val="22"/>
          <w:lang w:val="sr-Latn-RS"/>
        </w:rPr>
      </w:pPr>
    </w:p>
    <w:p w:rsidR="003F2E0F" w:rsidRPr="004323A9" w:rsidRDefault="003F2E0F" w:rsidP="003F2E0F">
      <w:pPr>
        <w:jc w:val="both"/>
        <w:rPr>
          <w:b/>
          <w:sz w:val="22"/>
          <w:szCs w:val="22"/>
          <w:lang w:val="sr-Latn-CS"/>
        </w:rPr>
      </w:pPr>
      <w:r w:rsidRPr="004323A9">
        <w:rPr>
          <w:b/>
          <w:sz w:val="22"/>
          <w:szCs w:val="22"/>
          <w:lang w:val="sr-Latn-CS"/>
        </w:rPr>
        <w:t>Primjena drugih ljekova</w:t>
      </w:r>
    </w:p>
    <w:p w:rsidR="003F2E0F" w:rsidRDefault="003F2E0F" w:rsidP="003F2E0F">
      <w:pPr>
        <w:pStyle w:val="Header"/>
        <w:tabs>
          <w:tab w:val="left" w:pos="284"/>
        </w:tabs>
        <w:jc w:val="both"/>
        <w:rPr>
          <w:sz w:val="22"/>
          <w:szCs w:val="22"/>
          <w:lang w:val="sr-Latn-RS"/>
        </w:rPr>
      </w:pPr>
      <w:r w:rsidRPr="004323A9">
        <w:rPr>
          <w:sz w:val="22"/>
          <w:szCs w:val="22"/>
          <w:lang w:val="sr-Latn-CS"/>
        </w:rPr>
        <w:t>Obavijestite</w:t>
      </w:r>
      <w:r w:rsidRPr="004323A9">
        <w:rPr>
          <w:sz w:val="22"/>
          <w:szCs w:val="22"/>
          <w:lang w:val="sr-Latn-RS"/>
        </w:rPr>
        <w:t xml:space="preserve"> </w:t>
      </w:r>
      <w:r w:rsidRPr="004323A9">
        <w:rPr>
          <w:sz w:val="22"/>
          <w:szCs w:val="22"/>
          <w:lang w:val="sr-Latn-CS"/>
        </w:rPr>
        <w:t>svog</w:t>
      </w:r>
      <w:r w:rsidRPr="004323A9">
        <w:rPr>
          <w:sz w:val="22"/>
          <w:szCs w:val="22"/>
          <w:lang w:val="sr-Latn-RS"/>
        </w:rPr>
        <w:t xml:space="preserve"> </w:t>
      </w:r>
      <w:r w:rsidRPr="004323A9">
        <w:rPr>
          <w:sz w:val="22"/>
          <w:szCs w:val="22"/>
          <w:lang w:val="sr-Latn-CS"/>
        </w:rPr>
        <w:t>ljekara</w:t>
      </w:r>
      <w:r w:rsidRPr="004323A9">
        <w:rPr>
          <w:sz w:val="22"/>
          <w:szCs w:val="22"/>
          <w:lang w:val="sr-Latn-RS"/>
        </w:rPr>
        <w:t xml:space="preserve"> ili farmaceuta </w:t>
      </w:r>
      <w:r w:rsidRPr="004323A9">
        <w:rPr>
          <w:sz w:val="22"/>
          <w:szCs w:val="22"/>
          <w:lang w:val="sr-Latn-CS"/>
        </w:rPr>
        <w:t>ako</w:t>
      </w:r>
      <w:r w:rsidRPr="004323A9">
        <w:rPr>
          <w:sz w:val="22"/>
          <w:szCs w:val="22"/>
          <w:lang w:val="sr-Latn-RS"/>
        </w:rPr>
        <w:t xml:space="preserve"> </w:t>
      </w:r>
      <w:r w:rsidRPr="004323A9">
        <w:rPr>
          <w:sz w:val="22"/>
          <w:szCs w:val="22"/>
          <w:lang w:val="sr-Latn-CS"/>
        </w:rPr>
        <w:t>ste</w:t>
      </w:r>
      <w:r w:rsidRPr="004323A9">
        <w:rPr>
          <w:sz w:val="22"/>
          <w:szCs w:val="22"/>
          <w:lang w:val="sr-Latn-RS"/>
        </w:rPr>
        <w:t xml:space="preserve"> </w:t>
      </w:r>
      <w:r w:rsidRPr="004323A9">
        <w:rPr>
          <w:sz w:val="22"/>
          <w:szCs w:val="22"/>
          <w:lang w:val="sr-Latn-CS"/>
        </w:rPr>
        <w:t>uzimali</w:t>
      </w:r>
      <w:r w:rsidRPr="004323A9">
        <w:rPr>
          <w:sz w:val="22"/>
          <w:szCs w:val="22"/>
          <w:lang w:val="sr-Latn-RS"/>
        </w:rPr>
        <w:t xml:space="preserve"> </w:t>
      </w:r>
      <w:r w:rsidRPr="004323A9">
        <w:rPr>
          <w:sz w:val="22"/>
          <w:szCs w:val="22"/>
          <w:lang w:val="sr-Latn-CS"/>
        </w:rPr>
        <w:t>ili</w:t>
      </w:r>
      <w:r w:rsidRPr="004323A9">
        <w:rPr>
          <w:sz w:val="22"/>
          <w:szCs w:val="22"/>
          <w:lang w:val="sr-Latn-RS"/>
        </w:rPr>
        <w:t xml:space="preserve"> </w:t>
      </w:r>
      <w:r w:rsidRPr="004323A9">
        <w:rPr>
          <w:sz w:val="22"/>
          <w:szCs w:val="22"/>
          <w:lang w:val="sr-Latn-CS"/>
        </w:rPr>
        <w:t>uzimate</w:t>
      </w:r>
      <w:r w:rsidRPr="004323A9">
        <w:rPr>
          <w:sz w:val="22"/>
          <w:szCs w:val="22"/>
          <w:lang w:val="sr-Latn-RS"/>
        </w:rPr>
        <w:t xml:space="preserve"> ili ako biste mogli uzeti </w:t>
      </w:r>
      <w:r w:rsidRPr="004323A9">
        <w:rPr>
          <w:sz w:val="22"/>
          <w:szCs w:val="22"/>
          <w:lang w:val="sr-Latn-CS"/>
        </w:rPr>
        <w:t>sli</w:t>
      </w:r>
      <w:r w:rsidRPr="004323A9">
        <w:rPr>
          <w:sz w:val="22"/>
          <w:szCs w:val="22"/>
          <w:lang w:val="sr-Latn-RS"/>
        </w:rPr>
        <w:t>č</w:t>
      </w:r>
      <w:r w:rsidRPr="004323A9">
        <w:rPr>
          <w:sz w:val="22"/>
          <w:szCs w:val="22"/>
          <w:lang w:val="sr-Latn-CS"/>
        </w:rPr>
        <w:t>ne</w:t>
      </w:r>
      <w:r w:rsidRPr="004323A9">
        <w:rPr>
          <w:sz w:val="22"/>
          <w:szCs w:val="22"/>
          <w:lang w:val="sr-Latn-RS"/>
        </w:rPr>
        <w:t xml:space="preserve"> </w:t>
      </w:r>
      <w:r w:rsidRPr="004323A9">
        <w:rPr>
          <w:sz w:val="22"/>
          <w:szCs w:val="22"/>
          <w:lang w:val="sr-Latn-CS"/>
        </w:rPr>
        <w:t>ljekove</w:t>
      </w:r>
      <w:r w:rsidRPr="004323A9">
        <w:rPr>
          <w:sz w:val="22"/>
          <w:szCs w:val="22"/>
          <w:lang w:val="sr-Latn-RS"/>
        </w:rPr>
        <w:t xml:space="preserve"> </w:t>
      </w:r>
      <w:r w:rsidRPr="004323A9">
        <w:rPr>
          <w:sz w:val="22"/>
          <w:szCs w:val="22"/>
          <w:lang w:val="sr-Latn-CS"/>
        </w:rPr>
        <w:t>za</w:t>
      </w:r>
      <w:r w:rsidRPr="004323A9">
        <w:rPr>
          <w:sz w:val="22"/>
          <w:szCs w:val="22"/>
          <w:lang w:val="sr-Latn-RS"/>
        </w:rPr>
        <w:t xml:space="preserve"> </w:t>
      </w:r>
      <w:r w:rsidRPr="004323A9">
        <w:rPr>
          <w:sz w:val="22"/>
          <w:szCs w:val="22"/>
          <w:lang w:val="sr-Latn-CS"/>
        </w:rPr>
        <w:t>probleme</w:t>
      </w:r>
      <w:r w:rsidRPr="004323A9">
        <w:rPr>
          <w:sz w:val="22"/>
          <w:szCs w:val="22"/>
          <w:lang w:val="sr-Latn-RS"/>
        </w:rPr>
        <w:t xml:space="preserve"> </w:t>
      </w:r>
      <w:r w:rsidRPr="004323A9">
        <w:rPr>
          <w:sz w:val="22"/>
          <w:szCs w:val="22"/>
          <w:lang w:val="sr-Latn-CS"/>
        </w:rPr>
        <w:t>s</w:t>
      </w:r>
      <w:r w:rsidRPr="004323A9">
        <w:rPr>
          <w:sz w:val="22"/>
          <w:szCs w:val="22"/>
          <w:lang w:val="sr-Latn-RS"/>
        </w:rPr>
        <w:t xml:space="preserve"> </w:t>
      </w:r>
      <w:r w:rsidRPr="004323A9">
        <w:rPr>
          <w:sz w:val="22"/>
          <w:szCs w:val="22"/>
          <w:lang w:val="sr-Latn-CS"/>
        </w:rPr>
        <w:t>disanjem</w:t>
      </w:r>
      <w:r w:rsidRPr="004323A9">
        <w:rPr>
          <w:sz w:val="22"/>
          <w:szCs w:val="22"/>
          <w:lang w:val="sr-Latn-RS"/>
        </w:rPr>
        <w:t xml:space="preserve">, npr. </w:t>
      </w:r>
      <w:r w:rsidRPr="004323A9">
        <w:rPr>
          <w:sz w:val="22"/>
          <w:szCs w:val="22"/>
          <w:lang w:val="sr-Latn-CS"/>
        </w:rPr>
        <w:t>ljekove</w:t>
      </w:r>
      <w:r w:rsidRPr="004323A9">
        <w:rPr>
          <w:sz w:val="22"/>
          <w:szCs w:val="22"/>
          <w:lang w:val="sr-Latn-RS"/>
        </w:rPr>
        <w:t xml:space="preserve"> </w:t>
      </w:r>
      <w:r w:rsidRPr="004323A9">
        <w:rPr>
          <w:sz w:val="22"/>
          <w:szCs w:val="22"/>
          <w:lang w:val="sr-Latn-CS"/>
        </w:rPr>
        <w:t>koji</w:t>
      </w:r>
      <w:r w:rsidRPr="004323A9">
        <w:rPr>
          <w:sz w:val="22"/>
          <w:szCs w:val="22"/>
          <w:lang w:val="sr-Latn-RS"/>
        </w:rPr>
        <w:t xml:space="preserve"> </w:t>
      </w:r>
      <w:r w:rsidRPr="004323A9">
        <w:rPr>
          <w:sz w:val="22"/>
          <w:szCs w:val="22"/>
          <w:lang w:val="sr-Latn-CS"/>
        </w:rPr>
        <w:t>sadr</w:t>
      </w:r>
      <w:r w:rsidRPr="004323A9">
        <w:rPr>
          <w:sz w:val="22"/>
          <w:szCs w:val="22"/>
          <w:lang w:val="sr-Latn-RS"/>
        </w:rPr>
        <w:t>ž</w:t>
      </w:r>
      <w:r w:rsidRPr="004323A9">
        <w:rPr>
          <w:sz w:val="22"/>
          <w:szCs w:val="22"/>
          <w:lang w:val="sr-Latn-CS"/>
        </w:rPr>
        <w:t>e</w:t>
      </w:r>
      <w:r w:rsidRPr="004323A9">
        <w:rPr>
          <w:sz w:val="22"/>
          <w:szCs w:val="22"/>
          <w:lang w:val="sr-Latn-RS"/>
        </w:rPr>
        <w:t xml:space="preserve"> </w:t>
      </w:r>
      <w:r w:rsidRPr="004323A9">
        <w:rPr>
          <w:sz w:val="22"/>
          <w:szCs w:val="22"/>
          <w:lang w:val="sr-Latn-CS"/>
        </w:rPr>
        <w:t>tiotropijum</w:t>
      </w:r>
      <w:r w:rsidRPr="004323A9">
        <w:rPr>
          <w:sz w:val="22"/>
          <w:szCs w:val="22"/>
          <w:lang w:val="sr-Latn-RS"/>
        </w:rPr>
        <w:t xml:space="preserve">, </w:t>
      </w:r>
      <w:r w:rsidRPr="004323A9">
        <w:rPr>
          <w:sz w:val="22"/>
          <w:szCs w:val="22"/>
          <w:lang w:val="sr-Latn-CS"/>
        </w:rPr>
        <w:t>ipratropijum</w:t>
      </w:r>
      <w:r w:rsidRPr="004323A9">
        <w:rPr>
          <w:sz w:val="22"/>
          <w:szCs w:val="22"/>
          <w:lang w:val="sr-Latn-RS"/>
        </w:rPr>
        <w:t xml:space="preserve">. </w:t>
      </w:r>
      <w:r w:rsidRPr="004323A9">
        <w:rPr>
          <w:sz w:val="22"/>
          <w:szCs w:val="22"/>
        </w:rPr>
        <w:t>Ako</w:t>
      </w:r>
      <w:r w:rsidRPr="004323A9">
        <w:rPr>
          <w:sz w:val="22"/>
          <w:szCs w:val="22"/>
          <w:lang w:val="sr-Latn-RS"/>
        </w:rPr>
        <w:t xml:space="preserve"> </w:t>
      </w:r>
      <w:r w:rsidRPr="004323A9">
        <w:rPr>
          <w:sz w:val="22"/>
          <w:szCs w:val="22"/>
        </w:rPr>
        <w:t>niste</w:t>
      </w:r>
      <w:r w:rsidRPr="004323A9">
        <w:rPr>
          <w:sz w:val="22"/>
          <w:szCs w:val="22"/>
          <w:lang w:val="sr-Latn-RS"/>
        </w:rPr>
        <w:t xml:space="preserve"> </w:t>
      </w:r>
      <w:r w:rsidRPr="004323A9">
        <w:rPr>
          <w:sz w:val="22"/>
          <w:szCs w:val="22"/>
        </w:rPr>
        <w:t>sigurni</w:t>
      </w:r>
      <w:r w:rsidRPr="004323A9">
        <w:rPr>
          <w:sz w:val="22"/>
          <w:szCs w:val="22"/>
          <w:lang w:val="sr-Latn-RS"/>
        </w:rPr>
        <w:t xml:space="preserve">, </w:t>
      </w:r>
      <w:r w:rsidRPr="004323A9">
        <w:rPr>
          <w:sz w:val="22"/>
          <w:szCs w:val="22"/>
        </w:rPr>
        <w:t>pitajte</w:t>
      </w:r>
      <w:r w:rsidRPr="004323A9">
        <w:rPr>
          <w:sz w:val="22"/>
          <w:szCs w:val="22"/>
          <w:lang w:val="sr-Latn-RS"/>
        </w:rPr>
        <w:t xml:space="preserve"> </w:t>
      </w:r>
      <w:r w:rsidRPr="004323A9">
        <w:rPr>
          <w:sz w:val="22"/>
          <w:szCs w:val="22"/>
        </w:rPr>
        <w:t>svog</w:t>
      </w:r>
      <w:r w:rsidRPr="004323A9">
        <w:rPr>
          <w:sz w:val="22"/>
          <w:szCs w:val="22"/>
          <w:lang w:val="sr-Latn-RS"/>
        </w:rPr>
        <w:t xml:space="preserve"> </w:t>
      </w:r>
      <w:r w:rsidRPr="004323A9">
        <w:rPr>
          <w:sz w:val="22"/>
          <w:szCs w:val="22"/>
        </w:rPr>
        <w:t>ljekara</w:t>
      </w:r>
      <w:r w:rsidRPr="004323A9">
        <w:rPr>
          <w:sz w:val="22"/>
          <w:szCs w:val="22"/>
          <w:lang w:val="sr-Latn-RS"/>
        </w:rPr>
        <w:t xml:space="preserve"> </w:t>
      </w:r>
      <w:r w:rsidRPr="004323A9">
        <w:rPr>
          <w:sz w:val="22"/>
          <w:szCs w:val="22"/>
        </w:rPr>
        <w:t>ili</w:t>
      </w:r>
      <w:r w:rsidRPr="004323A9">
        <w:rPr>
          <w:sz w:val="22"/>
          <w:szCs w:val="22"/>
          <w:lang w:val="sr-Latn-RS"/>
        </w:rPr>
        <w:t xml:space="preserve"> </w:t>
      </w:r>
      <w:r w:rsidRPr="004323A9">
        <w:rPr>
          <w:sz w:val="22"/>
          <w:szCs w:val="22"/>
        </w:rPr>
        <w:t>farmaceuta</w:t>
      </w:r>
      <w:r w:rsidRPr="004323A9">
        <w:rPr>
          <w:sz w:val="22"/>
          <w:szCs w:val="22"/>
          <w:lang w:val="sr-Latn-RS"/>
        </w:rPr>
        <w:t xml:space="preserve">. </w:t>
      </w:r>
      <w:r w:rsidRPr="004323A9">
        <w:rPr>
          <w:sz w:val="22"/>
          <w:szCs w:val="22"/>
        </w:rPr>
        <w:t>Ne</w:t>
      </w:r>
      <w:r w:rsidRPr="004323A9">
        <w:rPr>
          <w:sz w:val="22"/>
          <w:szCs w:val="22"/>
          <w:lang w:val="sr-Latn-RS"/>
        </w:rPr>
        <w:t xml:space="preserve"> </w:t>
      </w:r>
      <w:r w:rsidRPr="004323A9">
        <w:rPr>
          <w:sz w:val="22"/>
          <w:szCs w:val="22"/>
        </w:rPr>
        <w:t>preporu</w:t>
      </w:r>
      <w:r w:rsidRPr="004323A9">
        <w:rPr>
          <w:sz w:val="22"/>
          <w:szCs w:val="22"/>
          <w:lang w:val="sr-Latn-RS"/>
        </w:rPr>
        <w:t>č</w:t>
      </w:r>
      <w:r w:rsidRPr="004323A9">
        <w:rPr>
          <w:sz w:val="22"/>
          <w:szCs w:val="22"/>
        </w:rPr>
        <w:t>uje</w:t>
      </w:r>
      <w:r w:rsidRPr="004323A9">
        <w:rPr>
          <w:sz w:val="22"/>
          <w:szCs w:val="22"/>
          <w:lang w:val="sr-Latn-RS"/>
        </w:rPr>
        <w:t xml:space="preserve"> </w:t>
      </w:r>
      <w:r w:rsidRPr="004323A9">
        <w:rPr>
          <w:sz w:val="22"/>
          <w:szCs w:val="22"/>
        </w:rPr>
        <w:t>se</w:t>
      </w:r>
      <w:r w:rsidRPr="004323A9">
        <w:rPr>
          <w:sz w:val="22"/>
          <w:szCs w:val="22"/>
          <w:lang w:val="sr-Latn-RS"/>
        </w:rPr>
        <w:t xml:space="preserve"> </w:t>
      </w:r>
      <w:r w:rsidRPr="004323A9">
        <w:rPr>
          <w:sz w:val="22"/>
          <w:szCs w:val="22"/>
        </w:rPr>
        <w:t>uzimanje</w:t>
      </w:r>
      <w:r w:rsidRPr="004323A9">
        <w:rPr>
          <w:sz w:val="22"/>
          <w:szCs w:val="22"/>
          <w:lang w:val="sr-Latn-RS"/>
        </w:rPr>
        <w:t xml:space="preserve"> lijeka </w:t>
      </w:r>
      <w:r w:rsidRPr="004323A9">
        <w:rPr>
          <w:sz w:val="22"/>
          <w:szCs w:val="22"/>
        </w:rPr>
        <w:t>Bretaris</w:t>
      </w:r>
      <w:r w:rsidRPr="004323A9">
        <w:rPr>
          <w:sz w:val="22"/>
          <w:szCs w:val="22"/>
          <w:lang w:val="sr-Latn-RS"/>
        </w:rPr>
        <w:t xml:space="preserve"> </w:t>
      </w:r>
      <w:r w:rsidRPr="004323A9">
        <w:rPr>
          <w:sz w:val="22"/>
          <w:szCs w:val="22"/>
        </w:rPr>
        <w:t>Genuair</w:t>
      </w:r>
      <w:r w:rsidRPr="004323A9">
        <w:rPr>
          <w:sz w:val="22"/>
          <w:szCs w:val="22"/>
          <w:lang w:val="sr-Latn-RS"/>
        </w:rPr>
        <w:t xml:space="preserve"> </w:t>
      </w:r>
      <w:r w:rsidRPr="004323A9">
        <w:rPr>
          <w:sz w:val="22"/>
          <w:szCs w:val="22"/>
        </w:rPr>
        <w:t>uz</w:t>
      </w:r>
      <w:r w:rsidRPr="004323A9">
        <w:rPr>
          <w:sz w:val="22"/>
          <w:szCs w:val="22"/>
          <w:lang w:val="sr-Latn-RS"/>
        </w:rPr>
        <w:t xml:space="preserve"> </w:t>
      </w:r>
      <w:r w:rsidRPr="004323A9">
        <w:rPr>
          <w:sz w:val="22"/>
          <w:szCs w:val="22"/>
        </w:rPr>
        <w:t>ove</w:t>
      </w:r>
      <w:r w:rsidRPr="004323A9">
        <w:rPr>
          <w:sz w:val="22"/>
          <w:szCs w:val="22"/>
          <w:lang w:val="sr-Latn-RS"/>
        </w:rPr>
        <w:t xml:space="preserve"> </w:t>
      </w:r>
      <w:r w:rsidRPr="004323A9">
        <w:rPr>
          <w:sz w:val="22"/>
          <w:szCs w:val="22"/>
        </w:rPr>
        <w:t>ljekove</w:t>
      </w:r>
      <w:r w:rsidRPr="004323A9">
        <w:rPr>
          <w:sz w:val="22"/>
          <w:szCs w:val="22"/>
          <w:lang w:val="sr-Latn-RS"/>
        </w:rPr>
        <w:t>.</w:t>
      </w:r>
    </w:p>
    <w:p w:rsidR="003923C8" w:rsidRPr="004323A9" w:rsidRDefault="003923C8" w:rsidP="003F2E0F">
      <w:pPr>
        <w:pStyle w:val="Header"/>
        <w:tabs>
          <w:tab w:val="left" w:pos="284"/>
        </w:tabs>
        <w:jc w:val="both"/>
        <w:rPr>
          <w:sz w:val="22"/>
          <w:szCs w:val="22"/>
          <w:lang w:val="sr-Latn-RS"/>
        </w:rPr>
      </w:pPr>
    </w:p>
    <w:p w:rsidR="003F2E0F" w:rsidRPr="004323A9" w:rsidRDefault="003F2E0F" w:rsidP="003F2E0F">
      <w:pPr>
        <w:jc w:val="both"/>
        <w:rPr>
          <w:sz w:val="22"/>
          <w:szCs w:val="22"/>
          <w:lang w:val="sr-Latn-RS"/>
        </w:rPr>
      </w:pPr>
    </w:p>
    <w:p w:rsidR="003F2E0F" w:rsidRPr="004323A9" w:rsidRDefault="003F2E0F" w:rsidP="003F2E0F">
      <w:pPr>
        <w:jc w:val="both"/>
        <w:rPr>
          <w:b/>
          <w:bCs/>
          <w:sz w:val="22"/>
          <w:szCs w:val="22"/>
          <w:lang w:val="sr-Latn-CS"/>
        </w:rPr>
      </w:pPr>
      <w:r w:rsidRPr="004323A9">
        <w:rPr>
          <w:b/>
          <w:bCs/>
          <w:sz w:val="22"/>
          <w:szCs w:val="22"/>
          <w:lang w:val="sr-Latn-CS"/>
        </w:rPr>
        <w:lastRenderedPageBreak/>
        <w:t xml:space="preserve">Uzimanje lijeka </w:t>
      </w:r>
      <w:r w:rsidRPr="004323A9">
        <w:rPr>
          <w:b/>
          <w:sz w:val="22"/>
          <w:szCs w:val="22"/>
          <w:lang w:val="sr-Latn-CS"/>
        </w:rPr>
        <w:t xml:space="preserve">Bretaris Genuair </w:t>
      </w:r>
      <w:r w:rsidRPr="004323A9">
        <w:rPr>
          <w:b/>
          <w:bCs/>
          <w:sz w:val="22"/>
          <w:szCs w:val="22"/>
          <w:lang w:val="sr-Latn-CS"/>
        </w:rPr>
        <w:t>sa hranom ili pićima</w:t>
      </w:r>
    </w:p>
    <w:p w:rsidR="003F2E0F" w:rsidRPr="004323A9" w:rsidRDefault="003F2E0F" w:rsidP="003F2E0F">
      <w:pPr>
        <w:pStyle w:val="Header"/>
        <w:tabs>
          <w:tab w:val="left" w:pos="284"/>
        </w:tabs>
        <w:jc w:val="both"/>
        <w:rPr>
          <w:b/>
          <w:bCs/>
          <w:sz w:val="22"/>
          <w:szCs w:val="22"/>
          <w:lang w:val="sr-Latn-CS"/>
        </w:rPr>
      </w:pPr>
      <w:r w:rsidRPr="004323A9">
        <w:rPr>
          <w:sz w:val="22"/>
          <w:szCs w:val="22"/>
          <w:lang w:val="sr-Latn-CS"/>
        </w:rPr>
        <w:t>Možete uzeti Bretaris Genuair bilo kada prije ili nakon jela ili pića.</w:t>
      </w:r>
    </w:p>
    <w:p w:rsidR="003F2E0F" w:rsidRPr="004323A9" w:rsidRDefault="003F2E0F" w:rsidP="003F2E0F">
      <w:pPr>
        <w:jc w:val="both"/>
        <w:rPr>
          <w:bCs/>
          <w:sz w:val="22"/>
          <w:szCs w:val="22"/>
          <w:lang w:val="sr-Latn-CS"/>
        </w:rPr>
      </w:pPr>
    </w:p>
    <w:p w:rsidR="003F2E0F" w:rsidRPr="004323A9" w:rsidRDefault="003F2E0F" w:rsidP="003F2E0F">
      <w:pPr>
        <w:jc w:val="both"/>
        <w:rPr>
          <w:b/>
          <w:sz w:val="22"/>
          <w:szCs w:val="22"/>
          <w:lang w:val="sr-Latn-CS"/>
        </w:rPr>
      </w:pPr>
      <w:r w:rsidRPr="004323A9">
        <w:rPr>
          <w:b/>
          <w:sz w:val="22"/>
          <w:szCs w:val="22"/>
          <w:lang w:val="sr-Latn-CS"/>
        </w:rPr>
        <w:t>Primjena lijeka Bretaris Genuair u periodu trudnoće i dojenja</w:t>
      </w:r>
    </w:p>
    <w:p w:rsidR="003F2E0F" w:rsidRPr="004323A9" w:rsidRDefault="003F2E0F" w:rsidP="003F2E0F">
      <w:pPr>
        <w:jc w:val="both"/>
        <w:rPr>
          <w:sz w:val="22"/>
          <w:szCs w:val="22"/>
          <w:lang w:val="sr-Latn-CS"/>
        </w:rPr>
      </w:pPr>
      <w:r w:rsidRPr="004323A9">
        <w:rPr>
          <w:sz w:val="22"/>
          <w:szCs w:val="22"/>
          <w:lang w:val="sr-Latn-CS"/>
        </w:rPr>
        <w:t xml:space="preserve">Ako ste trudni ili dojite, mislite da ste trudni ili planirate trudnoću, obratite se svom ljekaru ili farmaceutu za savjet prije nego </w:t>
      </w:r>
      <w:r w:rsidRPr="004323A9">
        <w:rPr>
          <w:sz w:val="22"/>
          <w:szCs w:val="22"/>
          <w:lang w:val="sr-Latn-RS"/>
        </w:rPr>
        <w:t xml:space="preserve">što </w:t>
      </w:r>
      <w:r w:rsidRPr="004323A9">
        <w:rPr>
          <w:sz w:val="22"/>
          <w:szCs w:val="22"/>
          <w:lang w:val="sr-Latn-CS"/>
        </w:rPr>
        <w:t>uzmete ovaj lijek. Ne smijete uzimati lijek Bretaris Genuair ako ste trudni ili dojite, osim ako to ne odredi Vaš ljekar.</w:t>
      </w:r>
    </w:p>
    <w:p w:rsidR="003F2E0F" w:rsidRPr="004323A9" w:rsidRDefault="003F2E0F" w:rsidP="003F2E0F">
      <w:pPr>
        <w:jc w:val="both"/>
        <w:rPr>
          <w:sz w:val="22"/>
          <w:szCs w:val="22"/>
          <w:lang w:val="sr-Latn-CS"/>
        </w:rPr>
      </w:pPr>
    </w:p>
    <w:p w:rsidR="003F2E0F" w:rsidRPr="004323A9" w:rsidRDefault="003F2E0F" w:rsidP="003F2E0F">
      <w:pPr>
        <w:jc w:val="both"/>
        <w:rPr>
          <w:b/>
          <w:bCs/>
          <w:sz w:val="22"/>
          <w:szCs w:val="22"/>
          <w:lang w:val="sr-Latn-CS"/>
        </w:rPr>
      </w:pPr>
      <w:r w:rsidRPr="004323A9">
        <w:rPr>
          <w:b/>
          <w:sz w:val="22"/>
          <w:szCs w:val="22"/>
          <w:lang w:val="sr-Latn-CS"/>
        </w:rPr>
        <w:t xml:space="preserve">Uticaj lijeka </w:t>
      </w:r>
      <w:r w:rsidRPr="004323A9">
        <w:rPr>
          <w:b/>
          <w:sz w:val="22"/>
          <w:szCs w:val="22"/>
          <w:lang w:val="sv-SE"/>
        </w:rPr>
        <w:t xml:space="preserve">Bretaris Genuair  </w:t>
      </w:r>
      <w:r w:rsidRPr="004323A9">
        <w:rPr>
          <w:b/>
          <w:sz w:val="22"/>
          <w:szCs w:val="22"/>
          <w:lang w:val="sr-Latn-CS"/>
        </w:rPr>
        <w:t>na upravljanje motornim vozilima i rukovanje mašinama</w:t>
      </w:r>
      <w:r w:rsidRPr="004323A9">
        <w:rPr>
          <w:b/>
          <w:bCs/>
          <w:sz w:val="22"/>
          <w:szCs w:val="22"/>
          <w:lang w:val="sr-Latn-CS"/>
        </w:rPr>
        <w:t xml:space="preserve"> </w:t>
      </w:r>
    </w:p>
    <w:p w:rsidR="003F2E0F" w:rsidRPr="004323A9" w:rsidRDefault="003F2E0F" w:rsidP="003F2E0F">
      <w:pPr>
        <w:jc w:val="both"/>
        <w:rPr>
          <w:sz w:val="22"/>
          <w:szCs w:val="22"/>
          <w:lang w:val="sr-Latn-CS"/>
        </w:rPr>
      </w:pPr>
      <w:r w:rsidRPr="004323A9">
        <w:rPr>
          <w:sz w:val="22"/>
          <w:szCs w:val="22"/>
          <w:lang w:val="sr-Latn-RS"/>
        </w:rPr>
        <w:t>Lijek</w:t>
      </w:r>
      <w:r w:rsidRPr="004323A9">
        <w:rPr>
          <w:sz w:val="22"/>
          <w:szCs w:val="22"/>
          <w:lang w:val="sr-Latn-CS"/>
        </w:rPr>
        <w:t xml:space="preserve"> Bretaris Genuair može imati zanemarljiv uticaj na sposobnost upravljanja vozilom i mašinama. Ovaj lijek može uzrokovati glavobolju, vrtoglavicu ili zamagljen vid. Ako imate bilo koje od ovih neželjenih dejstava nemojte voziti niti upravljati mašinama dok glavobolja i vrtoglavica ne prestanu, a Vaš vid se vrati u normalu.</w:t>
      </w:r>
    </w:p>
    <w:p w:rsidR="003F2E0F" w:rsidRPr="004323A9" w:rsidRDefault="003F2E0F" w:rsidP="003F2E0F">
      <w:pPr>
        <w:jc w:val="both"/>
        <w:rPr>
          <w:bCs/>
          <w:sz w:val="22"/>
          <w:szCs w:val="22"/>
          <w:lang w:val="sr-Latn-CS"/>
        </w:rPr>
      </w:pPr>
    </w:p>
    <w:p w:rsidR="003F2E0F" w:rsidRPr="004323A9" w:rsidRDefault="003F2E0F" w:rsidP="003F2E0F">
      <w:pPr>
        <w:jc w:val="both"/>
        <w:rPr>
          <w:b/>
          <w:sz w:val="22"/>
          <w:szCs w:val="22"/>
          <w:lang w:val="sr-Latn-CS"/>
        </w:rPr>
      </w:pPr>
      <w:r w:rsidRPr="004323A9">
        <w:rPr>
          <w:b/>
          <w:sz w:val="22"/>
          <w:szCs w:val="22"/>
          <w:lang w:val="sr-Latn-CS"/>
        </w:rPr>
        <w:t xml:space="preserve">Važne informacije o nekim sastojcima lijeka Bretaris Genuair    </w:t>
      </w:r>
    </w:p>
    <w:p w:rsidR="003F2E0F" w:rsidRPr="004323A9" w:rsidRDefault="003F2E0F" w:rsidP="003F2E0F">
      <w:pPr>
        <w:jc w:val="both"/>
        <w:rPr>
          <w:sz w:val="22"/>
          <w:szCs w:val="22"/>
          <w:lang w:val="sr-Latn-CS"/>
        </w:rPr>
      </w:pPr>
      <w:r w:rsidRPr="004323A9">
        <w:rPr>
          <w:sz w:val="22"/>
          <w:szCs w:val="22"/>
          <w:lang w:val="sr-Latn-CS"/>
        </w:rPr>
        <w:t>Ovaj lijek sadrži laktozu, monohidrat. Ako Vam je Vaš ljekar rekao da ne podnosite neke šećere, prije uzimanja ovog lijeka obratite se svom ljekaru.</w:t>
      </w:r>
    </w:p>
    <w:p w:rsidR="003F2E0F" w:rsidRDefault="003F2E0F" w:rsidP="003F2E0F">
      <w:pPr>
        <w:jc w:val="both"/>
        <w:rPr>
          <w:sz w:val="22"/>
          <w:szCs w:val="22"/>
          <w:lang w:val="sr-Latn-CS"/>
        </w:rPr>
      </w:pPr>
    </w:p>
    <w:p w:rsidR="0020259F" w:rsidRPr="004323A9" w:rsidRDefault="0020259F" w:rsidP="003F2E0F">
      <w:pPr>
        <w:jc w:val="both"/>
        <w:rPr>
          <w:sz w:val="22"/>
          <w:szCs w:val="22"/>
          <w:lang w:val="sr-Latn-CS"/>
        </w:rPr>
      </w:pPr>
    </w:p>
    <w:p w:rsidR="003F2E0F" w:rsidRPr="004323A9" w:rsidRDefault="003F2E0F" w:rsidP="00D00A59">
      <w:pPr>
        <w:numPr>
          <w:ilvl w:val="0"/>
          <w:numId w:val="6"/>
        </w:numPr>
        <w:tabs>
          <w:tab w:val="left" w:pos="540"/>
          <w:tab w:val="left" w:pos="569"/>
        </w:tabs>
        <w:ind w:hanging="900"/>
        <w:jc w:val="both"/>
        <w:rPr>
          <w:b/>
          <w:sz w:val="22"/>
          <w:szCs w:val="22"/>
          <w:lang w:val="sr-Latn-CS"/>
        </w:rPr>
      </w:pPr>
      <w:r w:rsidRPr="004323A9">
        <w:rPr>
          <w:b/>
          <w:bCs/>
          <w:sz w:val="22"/>
          <w:szCs w:val="22"/>
          <w:lang w:val="sr-Latn-CS"/>
        </w:rPr>
        <w:t xml:space="preserve">KAKO SE UPOTREBLJAVA LIJEK </w:t>
      </w:r>
      <w:r w:rsidRPr="004323A9">
        <w:rPr>
          <w:b/>
          <w:sz w:val="22"/>
          <w:szCs w:val="22"/>
          <w:lang w:val="sr-Latn-CS"/>
        </w:rPr>
        <w:t xml:space="preserve">Bretaris Genuair  </w:t>
      </w:r>
    </w:p>
    <w:p w:rsidR="003F2E0F" w:rsidRPr="004323A9" w:rsidRDefault="003F2E0F" w:rsidP="003F2E0F">
      <w:pPr>
        <w:tabs>
          <w:tab w:val="left" w:pos="540"/>
          <w:tab w:val="left" w:pos="569"/>
        </w:tabs>
        <w:ind w:left="360"/>
        <w:jc w:val="both"/>
        <w:rPr>
          <w:b/>
          <w:bCs/>
          <w:sz w:val="22"/>
          <w:szCs w:val="22"/>
          <w:lang w:val="sr-Latn-CS"/>
        </w:rPr>
      </w:pPr>
    </w:p>
    <w:p w:rsidR="003F2E0F" w:rsidRPr="004323A9" w:rsidRDefault="003F2E0F" w:rsidP="003F2E0F">
      <w:pPr>
        <w:pStyle w:val="Default"/>
        <w:jc w:val="both"/>
        <w:rPr>
          <w:sz w:val="22"/>
          <w:szCs w:val="22"/>
        </w:rPr>
      </w:pPr>
      <w:r w:rsidRPr="004323A9">
        <w:rPr>
          <w:sz w:val="22"/>
          <w:szCs w:val="22"/>
        </w:rPr>
        <w:t xml:space="preserve">Uvijek uzimajte lijek tačno onako kako Vam je rekao Vaš ljekar ili farmaceut. Provjerite sa svojim ljekarom ili farmaceutom ako niste sigurni. </w:t>
      </w:r>
    </w:p>
    <w:p w:rsidR="003F2E0F" w:rsidRPr="004323A9" w:rsidRDefault="003F2E0F" w:rsidP="00D00A59">
      <w:pPr>
        <w:pStyle w:val="Default"/>
        <w:numPr>
          <w:ilvl w:val="0"/>
          <w:numId w:val="17"/>
        </w:numPr>
        <w:jc w:val="both"/>
        <w:rPr>
          <w:sz w:val="22"/>
          <w:szCs w:val="22"/>
        </w:rPr>
      </w:pPr>
      <w:r w:rsidRPr="004323A9">
        <w:rPr>
          <w:sz w:val="22"/>
          <w:szCs w:val="22"/>
        </w:rPr>
        <w:t xml:space="preserve">Preporučena doza je jedna inhalacija dva puta dnevno, ujutro i uveče. </w:t>
      </w:r>
    </w:p>
    <w:p w:rsidR="003F2E0F" w:rsidRPr="004323A9" w:rsidRDefault="003F2E0F" w:rsidP="00D00A59">
      <w:pPr>
        <w:pStyle w:val="Default"/>
        <w:numPr>
          <w:ilvl w:val="0"/>
          <w:numId w:val="17"/>
        </w:numPr>
        <w:jc w:val="both"/>
        <w:rPr>
          <w:sz w:val="22"/>
          <w:szCs w:val="22"/>
        </w:rPr>
      </w:pPr>
      <w:r w:rsidRPr="004323A9">
        <w:rPr>
          <w:sz w:val="22"/>
          <w:szCs w:val="22"/>
        </w:rPr>
        <w:t>Dejstvo lijeka Bretaris Genuair traje 12 sati; zato je neophodno da pokušate da upotrebljavate Bretaris Genuair inhalator uvijek u isto vrijeme ujutro i uveče. Na taj način osiguravate da uvijek postoji dovoljno lijeka u Vašem tijelu da Vam olakša disanje tokom dana i noći. To će Vam takođe pomoći da se sjetite da je neophodno uzeti lijek.</w:t>
      </w:r>
    </w:p>
    <w:p w:rsidR="003F2E0F" w:rsidRPr="004323A9" w:rsidRDefault="003F2E0F" w:rsidP="003F2E0F">
      <w:pPr>
        <w:pStyle w:val="Default"/>
        <w:jc w:val="both"/>
        <w:rPr>
          <w:sz w:val="22"/>
          <w:szCs w:val="22"/>
        </w:rPr>
      </w:pPr>
    </w:p>
    <w:p w:rsidR="003F2E0F" w:rsidRPr="004323A9" w:rsidRDefault="003F2E0F" w:rsidP="00D00A59">
      <w:pPr>
        <w:numPr>
          <w:ilvl w:val="0"/>
          <w:numId w:val="5"/>
        </w:numPr>
        <w:tabs>
          <w:tab w:val="clear" w:pos="720"/>
        </w:tabs>
        <w:ind w:left="709" w:hanging="709"/>
        <w:jc w:val="both"/>
        <w:rPr>
          <w:bCs/>
          <w:sz w:val="22"/>
          <w:szCs w:val="22"/>
          <w:lang w:val="sr-Latn-RS"/>
        </w:rPr>
      </w:pPr>
      <w:r w:rsidRPr="004323A9">
        <w:rPr>
          <w:b/>
          <w:bCs/>
          <w:sz w:val="22"/>
          <w:szCs w:val="22"/>
          <w:lang w:val="pl-PL"/>
        </w:rPr>
        <w:t>Uputstvo</w:t>
      </w:r>
      <w:r w:rsidRPr="004323A9">
        <w:rPr>
          <w:b/>
          <w:bCs/>
          <w:sz w:val="22"/>
          <w:szCs w:val="22"/>
          <w:lang w:val="sr-Latn-RS"/>
        </w:rPr>
        <w:t xml:space="preserve"> </w:t>
      </w:r>
      <w:r w:rsidRPr="004323A9">
        <w:rPr>
          <w:b/>
          <w:bCs/>
          <w:sz w:val="22"/>
          <w:szCs w:val="22"/>
          <w:lang w:val="pl-PL"/>
        </w:rPr>
        <w:t>za</w:t>
      </w:r>
      <w:r w:rsidRPr="004323A9">
        <w:rPr>
          <w:b/>
          <w:bCs/>
          <w:sz w:val="22"/>
          <w:szCs w:val="22"/>
          <w:lang w:val="sr-Latn-RS"/>
        </w:rPr>
        <w:t xml:space="preserve"> </w:t>
      </w:r>
      <w:r w:rsidRPr="004323A9">
        <w:rPr>
          <w:b/>
          <w:bCs/>
          <w:sz w:val="22"/>
          <w:szCs w:val="22"/>
          <w:lang w:val="pl-PL"/>
        </w:rPr>
        <w:t>upotrebu</w:t>
      </w:r>
      <w:r w:rsidRPr="004323A9">
        <w:rPr>
          <w:b/>
          <w:bCs/>
          <w:sz w:val="22"/>
          <w:szCs w:val="22"/>
          <w:lang w:val="sr-Latn-RS"/>
        </w:rPr>
        <w:t xml:space="preserve">: </w:t>
      </w:r>
      <w:r w:rsidRPr="004323A9">
        <w:rPr>
          <w:bCs/>
          <w:sz w:val="22"/>
          <w:szCs w:val="22"/>
          <w:lang w:val="sr-Latn-RS"/>
        </w:rPr>
        <w:t>Uputstvo za upotrebu Genuair</w:t>
      </w:r>
      <w:r w:rsidRPr="004323A9">
        <w:rPr>
          <w:sz w:val="22"/>
          <w:szCs w:val="22"/>
          <w:vertAlign w:val="superscript"/>
          <w:lang w:val="sr-Latn-RS"/>
        </w:rPr>
        <w:t xml:space="preserve"> </w:t>
      </w:r>
      <w:r w:rsidRPr="004323A9">
        <w:rPr>
          <w:sz w:val="22"/>
          <w:szCs w:val="22"/>
          <w:lang w:val="sr-Latn-RS"/>
        </w:rPr>
        <w:t>inhalera potražite u dijelu 7 na kraju</w:t>
      </w:r>
      <w:r w:rsidR="004323A9" w:rsidRPr="004323A9">
        <w:rPr>
          <w:sz w:val="22"/>
          <w:szCs w:val="22"/>
          <w:lang w:val="sr-Latn-RS"/>
        </w:rPr>
        <w:t xml:space="preserve"> </w:t>
      </w:r>
      <w:r w:rsidRPr="004323A9">
        <w:rPr>
          <w:sz w:val="22"/>
          <w:szCs w:val="22"/>
          <w:lang w:val="sr-Latn-RS"/>
        </w:rPr>
        <w:t xml:space="preserve">Uputstva za lijek. Ako niste sigurni kako da koristite lijek Bretaris Genuair, obratite se svom ljekaru ili farmaceutu. </w:t>
      </w:r>
    </w:p>
    <w:p w:rsidR="003F2E0F" w:rsidRPr="004323A9" w:rsidRDefault="003F2E0F" w:rsidP="003F2E0F">
      <w:pPr>
        <w:pStyle w:val="Default"/>
        <w:jc w:val="both"/>
        <w:rPr>
          <w:sz w:val="22"/>
          <w:szCs w:val="22"/>
        </w:rPr>
      </w:pPr>
    </w:p>
    <w:p w:rsidR="003F2E0F" w:rsidRPr="004323A9" w:rsidRDefault="003F2E0F" w:rsidP="003F2E0F">
      <w:pPr>
        <w:jc w:val="both"/>
        <w:rPr>
          <w:sz w:val="22"/>
          <w:szCs w:val="22"/>
          <w:lang w:val="sr-Latn-RS"/>
        </w:rPr>
      </w:pPr>
      <w:r w:rsidRPr="004323A9">
        <w:rPr>
          <w:sz w:val="22"/>
          <w:szCs w:val="22"/>
        </w:rPr>
        <w:t>HOPB</w:t>
      </w:r>
      <w:r w:rsidRPr="004323A9">
        <w:rPr>
          <w:sz w:val="22"/>
          <w:szCs w:val="22"/>
          <w:lang w:val="sr-Latn-RS"/>
        </w:rPr>
        <w:t xml:space="preserve"> </w:t>
      </w:r>
      <w:r w:rsidRPr="004323A9">
        <w:rPr>
          <w:sz w:val="22"/>
          <w:szCs w:val="22"/>
        </w:rPr>
        <w:t>je</w:t>
      </w:r>
      <w:r w:rsidRPr="004323A9">
        <w:rPr>
          <w:sz w:val="22"/>
          <w:szCs w:val="22"/>
          <w:lang w:val="sr-Latn-RS"/>
        </w:rPr>
        <w:t xml:space="preserve"> </w:t>
      </w:r>
      <w:r w:rsidRPr="004323A9">
        <w:rPr>
          <w:sz w:val="22"/>
          <w:szCs w:val="22"/>
        </w:rPr>
        <w:t>dugotrajna</w:t>
      </w:r>
      <w:r w:rsidRPr="004323A9">
        <w:rPr>
          <w:sz w:val="22"/>
          <w:szCs w:val="22"/>
          <w:lang w:val="sr-Latn-RS"/>
        </w:rPr>
        <w:t xml:space="preserve"> </w:t>
      </w:r>
      <w:r w:rsidRPr="004323A9">
        <w:rPr>
          <w:sz w:val="22"/>
          <w:szCs w:val="22"/>
        </w:rPr>
        <w:t>bolest</w:t>
      </w:r>
      <w:r w:rsidRPr="004323A9">
        <w:rPr>
          <w:sz w:val="22"/>
          <w:szCs w:val="22"/>
          <w:lang w:val="sr-Latn-RS"/>
        </w:rPr>
        <w:t xml:space="preserve">; </w:t>
      </w:r>
      <w:r w:rsidRPr="004323A9">
        <w:rPr>
          <w:sz w:val="22"/>
          <w:szCs w:val="22"/>
        </w:rPr>
        <w:t>zato</w:t>
      </w:r>
      <w:r w:rsidRPr="004323A9">
        <w:rPr>
          <w:sz w:val="22"/>
          <w:szCs w:val="22"/>
          <w:lang w:val="sr-Latn-RS"/>
        </w:rPr>
        <w:t xml:space="preserve"> </w:t>
      </w:r>
      <w:r w:rsidRPr="004323A9">
        <w:rPr>
          <w:sz w:val="22"/>
          <w:szCs w:val="22"/>
        </w:rPr>
        <w:t>se</w:t>
      </w:r>
      <w:r w:rsidRPr="004323A9">
        <w:rPr>
          <w:sz w:val="22"/>
          <w:szCs w:val="22"/>
          <w:lang w:val="sr-Latn-RS"/>
        </w:rPr>
        <w:t xml:space="preserve"> </w:t>
      </w:r>
      <w:r w:rsidRPr="004323A9">
        <w:rPr>
          <w:sz w:val="22"/>
          <w:szCs w:val="22"/>
        </w:rPr>
        <w:t>preporu</w:t>
      </w:r>
      <w:r w:rsidRPr="004323A9">
        <w:rPr>
          <w:sz w:val="22"/>
          <w:szCs w:val="22"/>
          <w:lang w:val="sr-Latn-RS"/>
        </w:rPr>
        <w:t>č</w:t>
      </w:r>
      <w:r w:rsidRPr="004323A9">
        <w:rPr>
          <w:sz w:val="22"/>
          <w:szCs w:val="22"/>
        </w:rPr>
        <w:t>uje</w:t>
      </w:r>
      <w:r w:rsidRPr="004323A9">
        <w:rPr>
          <w:sz w:val="22"/>
          <w:szCs w:val="22"/>
          <w:lang w:val="sr-Latn-RS"/>
        </w:rPr>
        <w:t xml:space="preserve"> </w:t>
      </w:r>
      <w:r w:rsidRPr="004323A9">
        <w:rPr>
          <w:sz w:val="22"/>
          <w:szCs w:val="22"/>
        </w:rPr>
        <w:t>svakodnevna</w:t>
      </w:r>
      <w:r w:rsidRPr="004323A9">
        <w:rPr>
          <w:sz w:val="22"/>
          <w:szCs w:val="22"/>
          <w:lang w:val="sr-Latn-RS"/>
        </w:rPr>
        <w:t xml:space="preserve"> </w:t>
      </w:r>
      <w:r w:rsidRPr="004323A9">
        <w:rPr>
          <w:sz w:val="22"/>
          <w:szCs w:val="22"/>
        </w:rPr>
        <w:t>upotreba</w:t>
      </w:r>
      <w:r w:rsidRPr="004323A9">
        <w:rPr>
          <w:sz w:val="22"/>
          <w:szCs w:val="22"/>
          <w:lang w:val="sr-Latn-RS"/>
        </w:rPr>
        <w:t xml:space="preserve"> </w:t>
      </w:r>
      <w:r w:rsidRPr="004323A9">
        <w:rPr>
          <w:sz w:val="22"/>
          <w:szCs w:val="22"/>
        </w:rPr>
        <w:t>lijeka</w:t>
      </w:r>
      <w:r w:rsidRPr="004323A9">
        <w:rPr>
          <w:sz w:val="22"/>
          <w:szCs w:val="22"/>
          <w:lang w:val="sr-Latn-RS"/>
        </w:rPr>
        <w:t xml:space="preserve"> </w:t>
      </w:r>
      <w:r w:rsidRPr="004323A9">
        <w:rPr>
          <w:sz w:val="22"/>
          <w:szCs w:val="22"/>
        </w:rPr>
        <w:t>Bretaris</w:t>
      </w:r>
      <w:r w:rsidRPr="004323A9">
        <w:rPr>
          <w:sz w:val="22"/>
          <w:szCs w:val="22"/>
          <w:lang w:val="sr-Latn-RS"/>
        </w:rPr>
        <w:t xml:space="preserve"> </w:t>
      </w:r>
      <w:r w:rsidRPr="004323A9">
        <w:rPr>
          <w:sz w:val="22"/>
          <w:szCs w:val="22"/>
        </w:rPr>
        <w:t>Genuair</w:t>
      </w:r>
      <w:r w:rsidRPr="004323A9">
        <w:rPr>
          <w:sz w:val="22"/>
          <w:szCs w:val="22"/>
          <w:lang w:val="sr-Latn-RS"/>
        </w:rPr>
        <w:t xml:space="preserve">, </w:t>
      </w:r>
      <w:r w:rsidRPr="004323A9">
        <w:rPr>
          <w:sz w:val="22"/>
          <w:szCs w:val="22"/>
        </w:rPr>
        <w:t>dva</w:t>
      </w:r>
      <w:r w:rsidRPr="004323A9">
        <w:rPr>
          <w:sz w:val="22"/>
          <w:szCs w:val="22"/>
          <w:lang w:val="sr-Latn-RS"/>
        </w:rPr>
        <w:t xml:space="preserve"> </w:t>
      </w:r>
      <w:r w:rsidRPr="004323A9">
        <w:rPr>
          <w:sz w:val="22"/>
          <w:szCs w:val="22"/>
        </w:rPr>
        <w:t>puta</w:t>
      </w:r>
      <w:r w:rsidRPr="004323A9">
        <w:rPr>
          <w:sz w:val="22"/>
          <w:szCs w:val="22"/>
          <w:lang w:val="sr-Latn-RS"/>
        </w:rPr>
        <w:t xml:space="preserve"> </w:t>
      </w:r>
      <w:r w:rsidRPr="004323A9">
        <w:rPr>
          <w:sz w:val="22"/>
          <w:szCs w:val="22"/>
        </w:rPr>
        <w:t>dnevno</w:t>
      </w:r>
      <w:r w:rsidRPr="004323A9">
        <w:rPr>
          <w:sz w:val="22"/>
          <w:szCs w:val="22"/>
          <w:lang w:val="sr-Latn-RS"/>
        </w:rPr>
        <w:t xml:space="preserve">, </w:t>
      </w:r>
      <w:r w:rsidRPr="004323A9">
        <w:rPr>
          <w:sz w:val="22"/>
          <w:szCs w:val="22"/>
        </w:rPr>
        <w:t>a</w:t>
      </w:r>
      <w:r w:rsidRPr="004323A9">
        <w:rPr>
          <w:sz w:val="22"/>
          <w:szCs w:val="22"/>
          <w:lang w:val="sr-Latn-RS"/>
        </w:rPr>
        <w:t xml:space="preserve"> </w:t>
      </w:r>
      <w:r w:rsidRPr="004323A9">
        <w:rPr>
          <w:sz w:val="22"/>
          <w:szCs w:val="22"/>
        </w:rPr>
        <w:t>ne</w:t>
      </w:r>
      <w:r w:rsidRPr="004323A9">
        <w:rPr>
          <w:sz w:val="22"/>
          <w:szCs w:val="22"/>
          <w:lang w:val="sr-Latn-RS"/>
        </w:rPr>
        <w:t xml:space="preserve"> </w:t>
      </w:r>
      <w:r w:rsidRPr="004323A9">
        <w:rPr>
          <w:sz w:val="22"/>
          <w:szCs w:val="22"/>
        </w:rPr>
        <w:t>samo</w:t>
      </w:r>
      <w:r w:rsidRPr="004323A9">
        <w:rPr>
          <w:sz w:val="22"/>
          <w:szCs w:val="22"/>
          <w:lang w:val="sr-Latn-RS"/>
        </w:rPr>
        <w:t xml:space="preserve"> </w:t>
      </w:r>
      <w:r w:rsidRPr="004323A9">
        <w:rPr>
          <w:sz w:val="22"/>
          <w:szCs w:val="22"/>
        </w:rPr>
        <w:t>kada</w:t>
      </w:r>
      <w:r w:rsidRPr="004323A9">
        <w:rPr>
          <w:sz w:val="22"/>
          <w:szCs w:val="22"/>
          <w:lang w:val="sr-Latn-RS"/>
        </w:rPr>
        <w:t xml:space="preserve"> </w:t>
      </w:r>
      <w:r w:rsidRPr="004323A9">
        <w:rPr>
          <w:sz w:val="22"/>
          <w:szCs w:val="22"/>
        </w:rPr>
        <w:t>imate</w:t>
      </w:r>
      <w:r w:rsidRPr="004323A9">
        <w:rPr>
          <w:sz w:val="22"/>
          <w:szCs w:val="22"/>
          <w:lang w:val="sr-Latn-RS"/>
        </w:rPr>
        <w:t xml:space="preserve"> </w:t>
      </w:r>
      <w:r w:rsidRPr="004323A9">
        <w:rPr>
          <w:sz w:val="22"/>
          <w:szCs w:val="22"/>
        </w:rPr>
        <w:t>probleme</w:t>
      </w:r>
      <w:r w:rsidRPr="004323A9">
        <w:rPr>
          <w:sz w:val="22"/>
          <w:szCs w:val="22"/>
          <w:lang w:val="sr-Latn-RS"/>
        </w:rPr>
        <w:t xml:space="preserve"> </w:t>
      </w:r>
      <w:r w:rsidRPr="004323A9">
        <w:rPr>
          <w:sz w:val="22"/>
          <w:szCs w:val="22"/>
        </w:rPr>
        <w:t>sa</w:t>
      </w:r>
      <w:r w:rsidRPr="004323A9">
        <w:rPr>
          <w:sz w:val="22"/>
          <w:szCs w:val="22"/>
          <w:lang w:val="sr-Latn-RS"/>
        </w:rPr>
        <w:t xml:space="preserve"> </w:t>
      </w:r>
      <w:r w:rsidRPr="004323A9">
        <w:rPr>
          <w:sz w:val="22"/>
          <w:szCs w:val="22"/>
        </w:rPr>
        <w:t>disanjem</w:t>
      </w:r>
      <w:r w:rsidRPr="004323A9">
        <w:rPr>
          <w:sz w:val="22"/>
          <w:szCs w:val="22"/>
          <w:lang w:val="sr-Latn-RS"/>
        </w:rPr>
        <w:t xml:space="preserve"> </w:t>
      </w:r>
      <w:r w:rsidRPr="004323A9">
        <w:rPr>
          <w:sz w:val="22"/>
          <w:szCs w:val="22"/>
        </w:rPr>
        <w:t>ili</w:t>
      </w:r>
      <w:r w:rsidRPr="004323A9">
        <w:rPr>
          <w:sz w:val="22"/>
          <w:szCs w:val="22"/>
          <w:lang w:val="sr-Latn-RS"/>
        </w:rPr>
        <w:t xml:space="preserve"> </w:t>
      </w:r>
      <w:r w:rsidRPr="004323A9">
        <w:rPr>
          <w:sz w:val="22"/>
          <w:szCs w:val="22"/>
        </w:rPr>
        <w:t>druge</w:t>
      </w:r>
      <w:r w:rsidRPr="004323A9">
        <w:rPr>
          <w:sz w:val="22"/>
          <w:szCs w:val="22"/>
          <w:lang w:val="sr-Latn-RS"/>
        </w:rPr>
        <w:t xml:space="preserve"> </w:t>
      </w:r>
      <w:r w:rsidRPr="004323A9">
        <w:rPr>
          <w:sz w:val="22"/>
          <w:szCs w:val="22"/>
        </w:rPr>
        <w:t>simptome</w:t>
      </w:r>
      <w:r w:rsidRPr="004323A9">
        <w:rPr>
          <w:sz w:val="22"/>
          <w:szCs w:val="22"/>
          <w:lang w:val="sr-Latn-RS"/>
        </w:rPr>
        <w:t xml:space="preserve"> </w:t>
      </w:r>
      <w:r w:rsidRPr="004323A9">
        <w:rPr>
          <w:sz w:val="22"/>
          <w:szCs w:val="22"/>
        </w:rPr>
        <w:t>HOBP</w:t>
      </w:r>
      <w:r w:rsidRPr="004323A9">
        <w:rPr>
          <w:sz w:val="22"/>
          <w:szCs w:val="22"/>
          <w:lang w:val="sr-Latn-RS"/>
        </w:rPr>
        <w:t>.</w:t>
      </w:r>
    </w:p>
    <w:p w:rsidR="003F2E0F" w:rsidRPr="004323A9" w:rsidRDefault="003F2E0F" w:rsidP="003F2E0F">
      <w:pPr>
        <w:pStyle w:val="Header"/>
        <w:tabs>
          <w:tab w:val="left" w:pos="284"/>
        </w:tabs>
        <w:spacing w:before="40" w:after="40"/>
        <w:jc w:val="both"/>
        <w:rPr>
          <w:sz w:val="22"/>
          <w:szCs w:val="22"/>
          <w:lang w:val="sr-Latn-RS"/>
        </w:rPr>
      </w:pPr>
      <w:r w:rsidRPr="004323A9">
        <w:rPr>
          <w:sz w:val="22"/>
          <w:szCs w:val="22"/>
        </w:rPr>
        <w:t>Preporu</w:t>
      </w:r>
      <w:r w:rsidRPr="004323A9">
        <w:rPr>
          <w:sz w:val="22"/>
          <w:szCs w:val="22"/>
          <w:lang w:val="sr-Latn-RS"/>
        </w:rPr>
        <w:t>č</w:t>
      </w:r>
      <w:r w:rsidRPr="004323A9">
        <w:rPr>
          <w:sz w:val="22"/>
          <w:szCs w:val="22"/>
        </w:rPr>
        <w:t>enu</w:t>
      </w:r>
      <w:r w:rsidRPr="004323A9">
        <w:rPr>
          <w:sz w:val="22"/>
          <w:szCs w:val="22"/>
          <w:lang w:val="sr-Latn-RS"/>
        </w:rPr>
        <w:t xml:space="preserve"> </w:t>
      </w:r>
      <w:r w:rsidRPr="004323A9">
        <w:rPr>
          <w:sz w:val="22"/>
          <w:szCs w:val="22"/>
        </w:rPr>
        <w:t>dozu</w:t>
      </w:r>
      <w:r w:rsidRPr="004323A9">
        <w:rPr>
          <w:sz w:val="22"/>
          <w:szCs w:val="22"/>
          <w:lang w:val="sr-Latn-RS"/>
        </w:rPr>
        <w:t xml:space="preserve"> </w:t>
      </w:r>
      <w:r w:rsidRPr="004323A9">
        <w:rPr>
          <w:sz w:val="22"/>
          <w:szCs w:val="22"/>
        </w:rPr>
        <w:t>mogu</w:t>
      </w:r>
      <w:r w:rsidRPr="004323A9">
        <w:rPr>
          <w:sz w:val="22"/>
          <w:szCs w:val="22"/>
          <w:lang w:val="sr-Latn-RS"/>
        </w:rPr>
        <w:t xml:space="preserve"> </w:t>
      </w:r>
      <w:r w:rsidRPr="004323A9">
        <w:rPr>
          <w:sz w:val="22"/>
          <w:szCs w:val="22"/>
        </w:rPr>
        <w:t>koristiti</w:t>
      </w:r>
      <w:r w:rsidRPr="004323A9">
        <w:rPr>
          <w:sz w:val="22"/>
          <w:szCs w:val="22"/>
          <w:lang w:val="sr-Latn-RS"/>
        </w:rPr>
        <w:t xml:space="preserve"> </w:t>
      </w:r>
      <w:r w:rsidRPr="004323A9">
        <w:rPr>
          <w:sz w:val="22"/>
          <w:szCs w:val="22"/>
        </w:rPr>
        <w:t>stariji</w:t>
      </w:r>
      <w:r w:rsidRPr="004323A9">
        <w:rPr>
          <w:sz w:val="22"/>
          <w:szCs w:val="22"/>
          <w:lang w:val="sr-Latn-RS"/>
        </w:rPr>
        <w:t xml:space="preserve"> pacijenti </w:t>
      </w:r>
      <w:r w:rsidRPr="004323A9">
        <w:rPr>
          <w:sz w:val="22"/>
          <w:szCs w:val="22"/>
        </w:rPr>
        <w:t>i</w:t>
      </w:r>
      <w:r w:rsidRPr="004323A9">
        <w:rPr>
          <w:sz w:val="22"/>
          <w:szCs w:val="22"/>
          <w:lang w:val="sr-Latn-RS"/>
        </w:rPr>
        <w:t xml:space="preserve"> pacijenti </w:t>
      </w:r>
      <w:r w:rsidRPr="004323A9">
        <w:rPr>
          <w:sz w:val="22"/>
          <w:szCs w:val="22"/>
        </w:rPr>
        <w:t>sa</w:t>
      </w:r>
      <w:r w:rsidRPr="004323A9">
        <w:rPr>
          <w:sz w:val="22"/>
          <w:szCs w:val="22"/>
          <w:lang w:val="sr-Latn-RS"/>
        </w:rPr>
        <w:t xml:space="preserve"> </w:t>
      </w:r>
      <w:r w:rsidRPr="004323A9">
        <w:rPr>
          <w:sz w:val="22"/>
          <w:szCs w:val="22"/>
        </w:rPr>
        <w:t>o</w:t>
      </w:r>
      <w:r w:rsidRPr="004323A9">
        <w:rPr>
          <w:sz w:val="22"/>
          <w:szCs w:val="22"/>
          <w:lang w:val="sr-Latn-RS"/>
        </w:rPr>
        <w:t>š</w:t>
      </w:r>
      <w:r w:rsidRPr="004323A9">
        <w:rPr>
          <w:sz w:val="22"/>
          <w:szCs w:val="22"/>
        </w:rPr>
        <w:t>te</w:t>
      </w:r>
      <w:r w:rsidRPr="004323A9">
        <w:rPr>
          <w:sz w:val="22"/>
          <w:szCs w:val="22"/>
          <w:lang w:val="sr-Latn-RS"/>
        </w:rPr>
        <w:t>ć</w:t>
      </w:r>
      <w:r w:rsidRPr="004323A9">
        <w:rPr>
          <w:sz w:val="22"/>
          <w:szCs w:val="22"/>
        </w:rPr>
        <w:t>enjem</w:t>
      </w:r>
      <w:r w:rsidRPr="004323A9">
        <w:rPr>
          <w:sz w:val="22"/>
          <w:szCs w:val="22"/>
          <w:lang w:val="sr-Latn-RS"/>
        </w:rPr>
        <w:t xml:space="preserve"> </w:t>
      </w:r>
      <w:r w:rsidRPr="004323A9">
        <w:rPr>
          <w:sz w:val="22"/>
          <w:szCs w:val="22"/>
        </w:rPr>
        <w:t>bubrega</w:t>
      </w:r>
      <w:r w:rsidRPr="004323A9">
        <w:rPr>
          <w:sz w:val="22"/>
          <w:szCs w:val="22"/>
          <w:lang w:val="sr-Latn-RS"/>
        </w:rPr>
        <w:t xml:space="preserve"> </w:t>
      </w:r>
      <w:r w:rsidRPr="004323A9">
        <w:rPr>
          <w:sz w:val="22"/>
          <w:szCs w:val="22"/>
        </w:rPr>
        <w:t>i</w:t>
      </w:r>
      <w:r w:rsidRPr="004323A9">
        <w:rPr>
          <w:sz w:val="22"/>
          <w:szCs w:val="22"/>
          <w:lang w:val="sr-Latn-RS"/>
        </w:rPr>
        <w:t xml:space="preserve"> </w:t>
      </w:r>
      <w:r w:rsidRPr="004323A9">
        <w:rPr>
          <w:sz w:val="22"/>
          <w:szCs w:val="22"/>
        </w:rPr>
        <w:t>jetre</w:t>
      </w:r>
      <w:r w:rsidRPr="004323A9">
        <w:rPr>
          <w:sz w:val="22"/>
          <w:szCs w:val="22"/>
          <w:lang w:val="sr-Latn-RS"/>
        </w:rPr>
        <w:t xml:space="preserve">. </w:t>
      </w:r>
      <w:r w:rsidRPr="004323A9">
        <w:rPr>
          <w:sz w:val="22"/>
          <w:szCs w:val="22"/>
        </w:rPr>
        <w:t>Nije</w:t>
      </w:r>
      <w:r w:rsidRPr="004323A9">
        <w:rPr>
          <w:sz w:val="22"/>
          <w:szCs w:val="22"/>
          <w:lang w:val="sr-Latn-RS"/>
        </w:rPr>
        <w:t xml:space="preserve"> </w:t>
      </w:r>
      <w:r w:rsidRPr="004323A9">
        <w:rPr>
          <w:sz w:val="22"/>
          <w:szCs w:val="22"/>
        </w:rPr>
        <w:t>potrebno</w:t>
      </w:r>
      <w:r w:rsidRPr="004323A9">
        <w:rPr>
          <w:sz w:val="22"/>
          <w:szCs w:val="22"/>
          <w:lang w:val="sr-Latn-RS"/>
        </w:rPr>
        <w:t xml:space="preserve"> </w:t>
      </w:r>
      <w:r w:rsidRPr="004323A9">
        <w:rPr>
          <w:sz w:val="22"/>
          <w:szCs w:val="22"/>
        </w:rPr>
        <w:t>prilago</w:t>
      </w:r>
      <w:r w:rsidRPr="004323A9">
        <w:rPr>
          <w:sz w:val="22"/>
          <w:szCs w:val="22"/>
          <w:lang w:val="sr-Latn-RS"/>
        </w:rPr>
        <w:t>đ</w:t>
      </w:r>
      <w:r w:rsidRPr="004323A9">
        <w:rPr>
          <w:sz w:val="22"/>
          <w:szCs w:val="22"/>
        </w:rPr>
        <w:t>avati</w:t>
      </w:r>
      <w:r w:rsidRPr="004323A9">
        <w:rPr>
          <w:sz w:val="22"/>
          <w:szCs w:val="22"/>
          <w:lang w:val="sr-Latn-RS"/>
        </w:rPr>
        <w:t xml:space="preserve"> </w:t>
      </w:r>
      <w:r w:rsidRPr="004323A9">
        <w:rPr>
          <w:sz w:val="22"/>
          <w:szCs w:val="22"/>
        </w:rPr>
        <w:t>dozu</w:t>
      </w:r>
      <w:r w:rsidRPr="004323A9">
        <w:rPr>
          <w:sz w:val="22"/>
          <w:szCs w:val="22"/>
          <w:lang w:val="sr-Latn-RS"/>
        </w:rPr>
        <w:t>.</w:t>
      </w:r>
    </w:p>
    <w:p w:rsidR="003F2E0F" w:rsidRPr="004323A9" w:rsidRDefault="003F2E0F" w:rsidP="003F2E0F">
      <w:pPr>
        <w:jc w:val="both"/>
        <w:rPr>
          <w:sz w:val="22"/>
          <w:szCs w:val="22"/>
          <w:lang w:val="sr-Latn-CS"/>
        </w:rPr>
      </w:pPr>
    </w:p>
    <w:p w:rsidR="003F2E0F" w:rsidRPr="004323A9" w:rsidRDefault="003F2E0F" w:rsidP="003F2E0F">
      <w:pPr>
        <w:jc w:val="both"/>
        <w:rPr>
          <w:b/>
          <w:sz w:val="22"/>
          <w:szCs w:val="22"/>
          <w:lang w:val="sr-Latn-CS"/>
        </w:rPr>
      </w:pPr>
      <w:r w:rsidRPr="004323A9">
        <w:rPr>
          <w:b/>
          <w:sz w:val="22"/>
          <w:szCs w:val="22"/>
          <w:lang w:val="sr-Latn-CS"/>
        </w:rPr>
        <w:t>Ako ste uzeli više lijeka Bretaris Genuair  nego što je trebalo</w:t>
      </w:r>
    </w:p>
    <w:p w:rsidR="003F2E0F" w:rsidRPr="004323A9" w:rsidRDefault="003F2E0F" w:rsidP="003F2E0F">
      <w:pPr>
        <w:pStyle w:val="CommentText"/>
        <w:jc w:val="both"/>
        <w:rPr>
          <w:sz w:val="22"/>
          <w:szCs w:val="22"/>
          <w:lang w:val="sr-Latn-RS"/>
        </w:rPr>
      </w:pPr>
      <w:r w:rsidRPr="004323A9">
        <w:rPr>
          <w:sz w:val="22"/>
          <w:szCs w:val="22"/>
          <w:lang w:val="sr-Latn-RS"/>
        </w:rPr>
        <w:t>Ukoliko mislite da ste možda  uzeli više lijeka Bretaris Genuair nego što je trebalo, obratite se svom ljekaru ili farmaceutu.</w:t>
      </w:r>
    </w:p>
    <w:p w:rsidR="003F2E0F" w:rsidRPr="004323A9" w:rsidRDefault="003F2E0F" w:rsidP="003F2E0F">
      <w:pPr>
        <w:jc w:val="both"/>
        <w:rPr>
          <w:sz w:val="22"/>
          <w:szCs w:val="22"/>
          <w:lang w:val="sr-Latn-RS"/>
        </w:rPr>
      </w:pPr>
    </w:p>
    <w:p w:rsidR="003F2E0F" w:rsidRPr="004323A9" w:rsidRDefault="003F2E0F" w:rsidP="003F2E0F">
      <w:pPr>
        <w:jc w:val="both"/>
        <w:rPr>
          <w:b/>
          <w:sz w:val="22"/>
          <w:szCs w:val="22"/>
          <w:lang w:val="sr-Latn-CS"/>
        </w:rPr>
      </w:pPr>
      <w:r w:rsidRPr="004323A9">
        <w:rPr>
          <w:b/>
          <w:sz w:val="22"/>
          <w:szCs w:val="22"/>
          <w:lang w:val="sr-Latn-CS"/>
        </w:rPr>
        <w:t xml:space="preserve">Ako ste zaboravili da uzmete lijek Bretaris Genuair  </w:t>
      </w:r>
    </w:p>
    <w:p w:rsidR="003F2E0F" w:rsidRPr="004323A9" w:rsidRDefault="003F2E0F" w:rsidP="003F2E0F">
      <w:pPr>
        <w:pStyle w:val="paragraph1"/>
        <w:jc w:val="both"/>
        <w:rPr>
          <w:sz w:val="22"/>
          <w:szCs w:val="22"/>
          <w:lang w:val="sr-Latn-RS"/>
        </w:rPr>
      </w:pPr>
      <w:r w:rsidRPr="004323A9">
        <w:rPr>
          <w:sz w:val="22"/>
          <w:szCs w:val="22"/>
          <w:lang w:val="sr-Latn-RS"/>
        </w:rPr>
        <w:t>Ako ste zaboravili da uzmete dozu lijeka Bretaris Genuair, inhalirajte dozu čim se sjetite. Međutim, ukoliko je uskoro vrijeme za Vašu sljedeću dozu, propuštenu dozu treba preskočiti.</w:t>
      </w:r>
    </w:p>
    <w:p w:rsidR="003F2E0F" w:rsidRPr="004323A9" w:rsidRDefault="003F2E0F" w:rsidP="003F2E0F">
      <w:pPr>
        <w:pStyle w:val="paragraph1"/>
        <w:jc w:val="both"/>
        <w:rPr>
          <w:sz w:val="22"/>
          <w:szCs w:val="22"/>
          <w:lang w:val="sr-Latn-RS"/>
        </w:rPr>
      </w:pPr>
      <w:r w:rsidRPr="004323A9">
        <w:rPr>
          <w:sz w:val="22"/>
          <w:szCs w:val="22"/>
          <w:lang w:val="sr-Latn-RS"/>
        </w:rPr>
        <w:t>Nemojte uzimati duplu dozu kako biste nadoknadili propuštenu.</w:t>
      </w:r>
    </w:p>
    <w:p w:rsidR="003F2E0F" w:rsidRPr="004323A9" w:rsidRDefault="003F2E0F" w:rsidP="003F2E0F">
      <w:pPr>
        <w:jc w:val="both"/>
        <w:rPr>
          <w:b/>
          <w:sz w:val="22"/>
          <w:szCs w:val="22"/>
          <w:lang w:val="it-IT"/>
        </w:rPr>
      </w:pPr>
      <w:r w:rsidRPr="004323A9">
        <w:rPr>
          <w:b/>
          <w:sz w:val="22"/>
          <w:szCs w:val="22"/>
          <w:lang w:val="sr-Latn-CS"/>
        </w:rPr>
        <w:lastRenderedPageBreak/>
        <w:t xml:space="preserve">Ako naglo prestanete da uzimate lijek </w:t>
      </w:r>
      <w:r w:rsidRPr="004323A9">
        <w:rPr>
          <w:b/>
          <w:sz w:val="22"/>
          <w:szCs w:val="22"/>
          <w:lang w:val="it-IT"/>
        </w:rPr>
        <w:t xml:space="preserve">Bretaris Genuair  </w:t>
      </w:r>
    </w:p>
    <w:p w:rsidR="003F2E0F" w:rsidRPr="004323A9" w:rsidRDefault="003F2E0F" w:rsidP="003F2E0F">
      <w:pPr>
        <w:jc w:val="both"/>
        <w:rPr>
          <w:sz w:val="22"/>
          <w:szCs w:val="22"/>
          <w:lang w:val="sr-Latn-RS"/>
        </w:rPr>
      </w:pPr>
      <w:r w:rsidRPr="004323A9">
        <w:rPr>
          <w:sz w:val="22"/>
          <w:szCs w:val="22"/>
          <w:lang w:val="sr-Latn-RS"/>
        </w:rPr>
        <w:t>Ovaj lijek je za dugotrajnu primjenu. Ukoliko želite da prekinete liječenje, najprije razgovarajte sa svojim ljekarom, jer bi moglo doći do pogoršanja Vaših simptoma.</w:t>
      </w:r>
    </w:p>
    <w:p w:rsidR="003F2E0F" w:rsidRPr="004323A9" w:rsidRDefault="003F2E0F" w:rsidP="003F2E0F">
      <w:pPr>
        <w:jc w:val="both"/>
        <w:rPr>
          <w:sz w:val="22"/>
          <w:szCs w:val="22"/>
          <w:lang w:val="sr-Latn-RS"/>
        </w:rPr>
      </w:pPr>
    </w:p>
    <w:p w:rsidR="003F2E0F" w:rsidRPr="004323A9" w:rsidRDefault="003F2E0F" w:rsidP="003F2E0F">
      <w:pPr>
        <w:jc w:val="both"/>
        <w:rPr>
          <w:sz w:val="22"/>
          <w:szCs w:val="22"/>
          <w:lang w:val="sr-Latn-RS"/>
        </w:rPr>
      </w:pPr>
      <w:r w:rsidRPr="004323A9">
        <w:rPr>
          <w:sz w:val="22"/>
          <w:szCs w:val="22"/>
          <w:lang w:val="sr-Latn-RS"/>
        </w:rPr>
        <w:t>U slučaju bilo kakvih pitanja u vezi sa primjenom ovog lijeka, obratite se svom ljekaru, farmaceutu ili medicinskoj sestri.</w:t>
      </w:r>
    </w:p>
    <w:p w:rsidR="003F2E0F" w:rsidRDefault="003F2E0F" w:rsidP="003F2E0F">
      <w:pPr>
        <w:rPr>
          <w:sz w:val="22"/>
          <w:szCs w:val="22"/>
          <w:lang w:val="pt-PT"/>
        </w:rPr>
      </w:pPr>
    </w:p>
    <w:p w:rsidR="0020259F" w:rsidRPr="004323A9" w:rsidRDefault="0020259F" w:rsidP="003F2E0F">
      <w:pPr>
        <w:rPr>
          <w:sz w:val="22"/>
          <w:szCs w:val="22"/>
          <w:lang w:val="pt-PT"/>
        </w:rPr>
      </w:pPr>
    </w:p>
    <w:p w:rsidR="003F2E0F" w:rsidRPr="004323A9" w:rsidRDefault="003F2E0F" w:rsidP="003F2E0F">
      <w:pPr>
        <w:tabs>
          <w:tab w:val="left" w:pos="540"/>
          <w:tab w:val="left" w:pos="569"/>
        </w:tabs>
        <w:rPr>
          <w:b/>
          <w:bCs/>
          <w:sz w:val="22"/>
          <w:szCs w:val="22"/>
          <w:lang w:val="ru-RU"/>
        </w:rPr>
      </w:pPr>
      <w:r w:rsidRPr="004323A9">
        <w:rPr>
          <w:b/>
          <w:bCs/>
          <w:sz w:val="22"/>
          <w:szCs w:val="22"/>
          <w:lang w:val="ru-RU"/>
        </w:rPr>
        <w:t xml:space="preserve">4. </w:t>
      </w:r>
      <w:r w:rsidRPr="004323A9">
        <w:rPr>
          <w:b/>
          <w:bCs/>
          <w:sz w:val="22"/>
          <w:szCs w:val="22"/>
          <w:lang w:val="sr-Latn-CS"/>
        </w:rPr>
        <w:tab/>
      </w:r>
      <w:r w:rsidRPr="004323A9">
        <w:rPr>
          <w:b/>
          <w:bCs/>
          <w:sz w:val="22"/>
          <w:szCs w:val="22"/>
          <w:lang w:val="ru-RU"/>
        </w:rPr>
        <w:t>MOGUĆA NEŽELJENA DEJSTVA</w:t>
      </w:r>
    </w:p>
    <w:p w:rsidR="003F2E0F" w:rsidRPr="004323A9" w:rsidRDefault="003F2E0F" w:rsidP="003F2E0F">
      <w:pPr>
        <w:numPr>
          <w:ilvl w:val="12"/>
          <w:numId w:val="0"/>
        </w:numPr>
        <w:ind w:right="-29"/>
        <w:rPr>
          <w:sz w:val="22"/>
          <w:szCs w:val="22"/>
        </w:rPr>
      </w:pPr>
    </w:p>
    <w:p w:rsidR="003F2E0F" w:rsidRPr="004323A9" w:rsidRDefault="003F2E0F" w:rsidP="003F2E0F">
      <w:pPr>
        <w:numPr>
          <w:ilvl w:val="12"/>
          <w:numId w:val="0"/>
        </w:numPr>
        <w:ind w:right="-29"/>
        <w:jc w:val="both"/>
        <w:rPr>
          <w:sz w:val="22"/>
          <w:szCs w:val="22"/>
          <w:lang w:val="sr-Latn-RS"/>
        </w:rPr>
      </w:pPr>
      <w:r w:rsidRPr="004323A9">
        <w:rPr>
          <w:sz w:val="22"/>
          <w:szCs w:val="22"/>
        </w:rPr>
        <w:t>Kao</w:t>
      </w:r>
      <w:r w:rsidRPr="004323A9">
        <w:rPr>
          <w:sz w:val="22"/>
          <w:szCs w:val="22"/>
          <w:lang w:val="sr-Latn-RS"/>
        </w:rPr>
        <w:t xml:space="preserve"> </w:t>
      </w:r>
      <w:r w:rsidRPr="004323A9">
        <w:rPr>
          <w:sz w:val="22"/>
          <w:szCs w:val="22"/>
        </w:rPr>
        <w:t>i</w:t>
      </w:r>
      <w:r w:rsidRPr="004323A9">
        <w:rPr>
          <w:sz w:val="22"/>
          <w:szCs w:val="22"/>
          <w:lang w:val="sr-Latn-RS"/>
        </w:rPr>
        <w:t xml:space="preserve"> </w:t>
      </w:r>
      <w:r w:rsidRPr="004323A9">
        <w:rPr>
          <w:sz w:val="22"/>
          <w:szCs w:val="22"/>
        </w:rPr>
        <w:t>svi</w:t>
      </w:r>
      <w:r w:rsidRPr="004323A9">
        <w:rPr>
          <w:sz w:val="22"/>
          <w:szCs w:val="22"/>
          <w:lang w:val="sr-Latn-RS"/>
        </w:rPr>
        <w:t xml:space="preserve"> </w:t>
      </w:r>
      <w:r w:rsidRPr="004323A9">
        <w:rPr>
          <w:sz w:val="22"/>
          <w:szCs w:val="22"/>
        </w:rPr>
        <w:t>ljekovi</w:t>
      </w:r>
      <w:r w:rsidRPr="004323A9">
        <w:rPr>
          <w:sz w:val="22"/>
          <w:szCs w:val="22"/>
          <w:lang w:val="sr-Latn-RS"/>
        </w:rPr>
        <w:t xml:space="preserve">, </w:t>
      </w:r>
      <w:r w:rsidRPr="004323A9">
        <w:rPr>
          <w:sz w:val="22"/>
          <w:szCs w:val="22"/>
        </w:rPr>
        <w:t>ovaj</w:t>
      </w:r>
      <w:r w:rsidRPr="004323A9">
        <w:rPr>
          <w:sz w:val="22"/>
          <w:szCs w:val="22"/>
          <w:lang w:val="sr-Latn-RS"/>
        </w:rPr>
        <w:t xml:space="preserve"> </w:t>
      </w:r>
      <w:r w:rsidRPr="004323A9">
        <w:rPr>
          <w:sz w:val="22"/>
          <w:szCs w:val="22"/>
        </w:rPr>
        <w:t>lijek</w:t>
      </w:r>
      <w:r w:rsidRPr="004323A9">
        <w:rPr>
          <w:sz w:val="22"/>
          <w:szCs w:val="22"/>
          <w:lang w:val="sr-Latn-RS"/>
        </w:rPr>
        <w:t xml:space="preserve"> </w:t>
      </w:r>
      <w:r w:rsidRPr="004323A9">
        <w:rPr>
          <w:sz w:val="22"/>
          <w:szCs w:val="22"/>
        </w:rPr>
        <w:t>mo</w:t>
      </w:r>
      <w:r w:rsidRPr="004323A9">
        <w:rPr>
          <w:sz w:val="22"/>
          <w:szCs w:val="22"/>
          <w:lang w:val="sr-Latn-RS"/>
        </w:rPr>
        <w:t>ž</w:t>
      </w:r>
      <w:r w:rsidRPr="004323A9">
        <w:rPr>
          <w:sz w:val="22"/>
          <w:szCs w:val="22"/>
        </w:rPr>
        <w:t>e</w:t>
      </w:r>
      <w:r w:rsidRPr="004323A9">
        <w:rPr>
          <w:sz w:val="22"/>
          <w:szCs w:val="22"/>
          <w:lang w:val="sr-Latn-RS"/>
        </w:rPr>
        <w:t xml:space="preserve"> </w:t>
      </w:r>
      <w:r w:rsidRPr="004323A9">
        <w:rPr>
          <w:sz w:val="22"/>
          <w:szCs w:val="22"/>
        </w:rPr>
        <w:t>uzrokovati</w:t>
      </w:r>
      <w:r w:rsidRPr="004323A9">
        <w:rPr>
          <w:sz w:val="22"/>
          <w:szCs w:val="22"/>
          <w:lang w:val="sr-Latn-RS"/>
        </w:rPr>
        <w:t xml:space="preserve"> </w:t>
      </w:r>
      <w:r w:rsidRPr="004323A9">
        <w:rPr>
          <w:sz w:val="22"/>
          <w:szCs w:val="22"/>
        </w:rPr>
        <w:t>ne</w:t>
      </w:r>
      <w:r w:rsidRPr="004323A9">
        <w:rPr>
          <w:sz w:val="22"/>
          <w:szCs w:val="22"/>
          <w:lang w:val="sr-Latn-RS"/>
        </w:rPr>
        <w:t>ž</w:t>
      </w:r>
      <w:r w:rsidRPr="004323A9">
        <w:rPr>
          <w:sz w:val="22"/>
          <w:szCs w:val="22"/>
        </w:rPr>
        <w:t>eljena</w:t>
      </w:r>
      <w:r w:rsidRPr="004323A9">
        <w:rPr>
          <w:sz w:val="22"/>
          <w:szCs w:val="22"/>
          <w:lang w:val="sr-Latn-RS"/>
        </w:rPr>
        <w:t xml:space="preserve"> </w:t>
      </w:r>
      <w:r w:rsidRPr="004323A9">
        <w:rPr>
          <w:sz w:val="22"/>
          <w:szCs w:val="22"/>
        </w:rPr>
        <w:t>dejstva</w:t>
      </w:r>
      <w:r w:rsidRPr="004323A9">
        <w:rPr>
          <w:sz w:val="22"/>
          <w:szCs w:val="22"/>
          <w:lang w:val="sr-Latn-RS"/>
        </w:rPr>
        <w:t xml:space="preserve"> mada se ona ne moraju ispoljiti kod svih.</w:t>
      </w:r>
    </w:p>
    <w:p w:rsidR="003F2E0F" w:rsidRPr="004323A9" w:rsidRDefault="003F2E0F" w:rsidP="003F2E0F">
      <w:pPr>
        <w:pStyle w:val="Default"/>
        <w:rPr>
          <w:sz w:val="22"/>
          <w:szCs w:val="22"/>
        </w:rPr>
      </w:pPr>
    </w:p>
    <w:p w:rsidR="003F2E0F" w:rsidRPr="004323A9" w:rsidRDefault="003F2E0F" w:rsidP="003F2E0F">
      <w:pPr>
        <w:pStyle w:val="Default"/>
        <w:jc w:val="both"/>
        <w:rPr>
          <w:sz w:val="22"/>
          <w:szCs w:val="22"/>
        </w:rPr>
      </w:pPr>
      <w:r w:rsidRPr="004323A9">
        <w:rPr>
          <w:sz w:val="22"/>
          <w:szCs w:val="22"/>
        </w:rPr>
        <w:t xml:space="preserve">Alergijske reakcije  se mogu javiti rijetko (neke reakcije mogu biti intenzivne). Odmah prestanite da uzimate lijek i obratite se svom ljekaru ukoliko Vam se javi otok lica, grla, usana  ili jezika (sa otežanim disanjem i gutanjem ili bez njega), vrtoglavica ili nesvjestica, ubrzan rad srca, ili se na Vašoj koži pojavi izrazito crvenilo i osip koji svrbi (koprivnjača), jer to mogu biti simptomi alergijske reakcije. </w:t>
      </w:r>
    </w:p>
    <w:p w:rsidR="003F2E0F" w:rsidRPr="004323A9" w:rsidRDefault="003F2E0F" w:rsidP="003F2E0F">
      <w:pPr>
        <w:pStyle w:val="Default"/>
        <w:rPr>
          <w:sz w:val="22"/>
          <w:szCs w:val="22"/>
        </w:rPr>
      </w:pPr>
    </w:p>
    <w:p w:rsidR="003F2E0F" w:rsidRDefault="003F2E0F" w:rsidP="003F2E0F">
      <w:pPr>
        <w:pStyle w:val="Default"/>
        <w:rPr>
          <w:sz w:val="22"/>
          <w:szCs w:val="22"/>
        </w:rPr>
      </w:pPr>
      <w:r w:rsidRPr="004323A9">
        <w:rPr>
          <w:sz w:val="22"/>
          <w:szCs w:val="22"/>
        </w:rPr>
        <w:t>Tokom upotrebe Bretaris Genuair mogu se pojaviti sljedeća neželjena dejstva:</w:t>
      </w:r>
    </w:p>
    <w:p w:rsidR="0020259F" w:rsidRPr="004323A9" w:rsidRDefault="0020259F" w:rsidP="003F2E0F">
      <w:pPr>
        <w:pStyle w:val="Default"/>
        <w:rPr>
          <w:sz w:val="22"/>
          <w:szCs w:val="22"/>
        </w:rPr>
      </w:pPr>
    </w:p>
    <w:p w:rsidR="003F2E0F" w:rsidRDefault="003F2E0F" w:rsidP="003F2E0F">
      <w:pPr>
        <w:pStyle w:val="Default"/>
        <w:rPr>
          <w:i/>
          <w:iCs/>
          <w:sz w:val="22"/>
          <w:szCs w:val="22"/>
        </w:rPr>
      </w:pPr>
      <w:r w:rsidRPr="004323A9">
        <w:rPr>
          <w:i/>
          <w:iCs/>
          <w:sz w:val="22"/>
          <w:szCs w:val="22"/>
        </w:rPr>
        <w:t xml:space="preserve">Česta (javljaju se  </w:t>
      </w:r>
      <w:r w:rsidRPr="004323A9">
        <w:rPr>
          <w:i/>
          <w:sz w:val="22"/>
          <w:szCs w:val="22"/>
          <w:lang w:val="sl-SI"/>
        </w:rPr>
        <w:t>kod najviše 1od 10 pacijenata koji uzimaju lijek):</w:t>
      </w:r>
      <w:r w:rsidRPr="004323A9" w:rsidDel="00EA6EDF">
        <w:rPr>
          <w:i/>
          <w:iCs/>
          <w:sz w:val="22"/>
          <w:szCs w:val="22"/>
        </w:rPr>
        <w:t xml:space="preserve"> </w:t>
      </w:r>
    </w:p>
    <w:p w:rsidR="0020259F" w:rsidRPr="004323A9" w:rsidRDefault="0020259F" w:rsidP="003F2E0F">
      <w:pPr>
        <w:pStyle w:val="Default"/>
        <w:rPr>
          <w:i/>
          <w:iCs/>
          <w:sz w:val="22"/>
          <w:szCs w:val="22"/>
        </w:rPr>
      </w:pPr>
    </w:p>
    <w:p w:rsidR="003F2E0F" w:rsidRPr="004323A9" w:rsidRDefault="003F2E0F" w:rsidP="003F2E0F">
      <w:pPr>
        <w:pStyle w:val="Default"/>
        <w:rPr>
          <w:sz w:val="22"/>
          <w:szCs w:val="22"/>
        </w:rPr>
      </w:pPr>
      <w:r w:rsidRPr="004323A9">
        <w:rPr>
          <w:sz w:val="22"/>
          <w:szCs w:val="22"/>
        </w:rPr>
        <w:t xml:space="preserve">- Glavobolja </w:t>
      </w:r>
    </w:p>
    <w:p w:rsidR="003F2E0F" w:rsidRPr="004323A9" w:rsidRDefault="003F2E0F" w:rsidP="003F2E0F">
      <w:pPr>
        <w:pStyle w:val="Default"/>
        <w:rPr>
          <w:sz w:val="22"/>
          <w:szCs w:val="22"/>
        </w:rPr>
      </w:pPr>
      <w:r w:rsidRPr="004323A9">
        <w:rPr>
          <w:sz w:val="22"/>
          <w:szCs w:val="22"/>
        </w:rPr>
        <w:t xml:space="preserve">- Upala sinusa (sinuzitis) </w:t>
      </w:r>
    </w:p>
    <w:p w:rsidR="003F2E0F" w:rsidRPr="004323A9" w:rsidRDefault="003F2E0F" w:rsidP="003F2E0F">
      <w:pPr>
        <w:pStyle w:val="Default"/>
        <w:rPr>
          <w:sz w:val="22"/>
          <w:szCs w:val="22"/>
        </w:rPr>
      </w:pPr>
      <w:r w:rsidRPr="004323A9">
        <w:rPr>
          <w:sz w:val="22"/>
          <w:szCs w:val="22"/>
        </w:rPr>
        <w:t xml:space="preserve">- Prehlada (nazofaringitis) </w:t>
      </w:r>
    </w:p>
    <w:p w:rsidR="003F2E0F" w:rsidRPr="004323A9" w:rsidRDefault="003F2E0F" w:rsidP="003F2E0F">
      <w:pPr>
        <w:pStyle w:val="Default"/>
        <w:rPr>
          <w:sz w:val="22"/>
          <w:szCs w:val="22"/>
        </w:rPr>
      </w:pPr>
      <w:r w:rsidRPr="004323A9">
        <w:rPr>
          <w:sz w:val="22"/>
          <w:szCs w:val="22"/>
        </w:rPr>
        <w:t xml:space="preserve">- Kašalj </w:t>
      </w:r>
    </w:p>
    <w:p w:rsidR="003F2E0F" w:rsidRPr="004323A9" w:rsidRDefault="003F2E0F" w:rsidP="003F2E0F">
      <w:pPr>
        <w:pStyle w:val="Default"/>
        <w:rPr>
          <w:sz w:val="22"/>
          <w:szCs w:val="22"/>
        </w:rPr>
      </w:pPr>
      <w:r w:rsidRPr="004323A9">
        <w:rPr>
          <w:sz w:val="22"/>
          <w:szCs w:val="22"/>
        </w:rPr>
        <w:t>- Proliv</w:t>
      </w:r>
    </w:p>
    <w:p w:rsidR="003F2E0F" w:rsidRPr="004323A9" w:rsidRDefault="003F2E0F" w:rsidP="003F2E0F">
      <w:pPr>
        <w:pStyle w:val="Default"/>
        <w:rPr>
          <w:sz w:val="22"/>
          <w:szCs w:val="22"/>
        </w:rPr>
      </w:pPr>
      <w:r w:rsidRPr="004323A9">
        <w:rPr>
          <w:sz w:val="22"/>
          <w:szCs w:val="22"/>
        </w:rPr>
        <w:t>- Mučnina</w:t>
      </w:r>
    </w:p>
    <w:p w:rsidR="003F2E0F" w:rsidRPr="004323A9" w:rsidRDefault="003F2E0F" w:rsidP="003F2E0F">
      <w:pPr>
        <w:pStyle w:val="Default"/>
        <w:rPr>
          <w:sz w:val="22"/>
          <w:szCs w:val="22"/>
        </w:rPr>
      </w:pPr>
    </w:p>
    <w:p w:rsidR="0020259F" w:rsidRDefault="003F2E0F" w:rsidP="003F2E0F">
      <w:pPr>
        <w:pStyle w:val="Default"/>
        <w:rPr>
          <w:i/>
          <w:sz w:val="22"/>
          <w:szCs w:val="22"/>
          <w:lang w:val="sl-SI"/>
        </w:rPr>
      </w:pPr>
      <w:r w:rsidRPr="004323A9">
        <w:rPr>
          <w:i/>
          <w:sz w:val="22"/>
          <w:szCs w:val="22"/>
        </w:rPr>
        <w:t>Povremena (</w:t>
      </w:r>
      <w:r w:rsidRPr="004323A9">
        <w:rPr>
          <w:i/>
          <w:iCs/>
          <w:sz w:val="22"/>
          <w:szCs w:val="22"/>
        </w:rPr>
        <w:t xml:space="preserve">javljaju se  </w:t>
      </w:r>
      <w:r w:rsidRPr="004323A9">
        <w:rPr>
          <w:i/>
          <w:sz w:val="22"/>
          <w:szCs w:val="22"/>
          <w:lang w:val="sl-SI"/>
        </w:rPr>
        <w:t>kod najviše 1od 100 pacijenata koji uzimaju lijek):</w:t>
      </w:r>
    </w:p>
    <w:p w:rsidR="003F2E0F" w:rsidRPr="004323A9" w:rsidRDefault="003F2E0F" w:rsidP="003F2E0F">
      <w:pPr>
        <w:pStyle w:val="Default"/>
        <w:rPr>
          <w:i/>
          <w:sz w:val="22"/>
          <w:szCs w:val="22"/>
        </w:rPr>
      </w:pPr>
      <w:r w:rsidRPr="004323A9" w:rsidDel="00EA6EDF">
        <w:rPr>
          <w:i/>
          <w:iCs/>
          <w:sz w:val="22"/>
          <w:szCs w:val="22"/>
        </w:rPr>
        <w:t xml:space="preserve"> </w:t>
      </w:r>
    </w:p>
    <w:p w:rsidR="003F2E0F" w:rsidRPr="004323A9" w:rsidRDefault="003F2E0F" w:rsidP="003F2E0F">
      <w:pPr>
        <w:pStyle w:val="Default"/>
        <w:rPr>
          <w:sz w:val="22"/>
          <w:szCs w:val="22"/>
        </w:rPr>
      </w:pPr>
      <w:r w:rsidRPr="004323A9">
        <w:rPr>
          <w:sz w:val="22"/>
          <w:szCs w:val="22"/>
        </w:rPr>
        <w:t>- Vrtoglavica</w:t>
      </w:r>
    </w:p>
    <w:p w:rsidR="003F2E0F" w:rsidRPr="004323A9" w:rsidRDefault="003F2E0F" w:rsidP="003F2E0F">
      <w:pPr>
        <w:pStyle w:val="Default"/>
        <w:rPr>
          <w:sz w:val="22"/>
          <w:szCs w:val="22"/>
        </w:rPr>
      </w:pPr>
      <w:r w:rsidRPr="004323A9">
        <w:rPr>
          <w:sz w:val="22"/>
          <w:szCs w:val="22"/>
        </w:rPr>
        <w:t>- Suva usta</w:t>
      </w:r>
    </w:p>
    <w:p w:rsidR="003F2E0F" w:rsidRPr="004323A9" w:rsidRDefault="003F2E0F" w:rsidP="003F2E0F">
      <w:pPr>
        <w:pStyle w:val="Default"/>
        <w:rPr>
          <w:sz w:val="22"/>
          <w:szCs w:val="22"/>
        </w:rPr>
      </w:pPr>
      <w:r w:rsidRPr="004323A9">
        <w:rPr>
          <w:sz w:val="22"/>
          <w:szCs w:val="22"/>
        </w:rPr>
        <w:t xml:space="preserve">- Zapaljenje usta (stomatitis) </w:t>
      </w:r>
    </w:p>
    <w:p w:rsidR="003F2E0F" w:rsidRPr="004323A9" w:rsidRDefault="003F2E0F" w:rsidP="003F2E0F">
      <w:pPr>
        <w:pStyle w:val="Default"/>
        <w:rPr>
          <w:sz w:val="22"/>
          <w:szCs w:val="22"/>
        </w:rPr>
      </w:pPr>
      <w:r w:rsidRPr="004323A9">
        <w:rPr>
          <w:sz w:val="22"/>
          <w:szCs w:val="22"/>
        </w:rPr>
        <w:t xml:space="preserve">- Promuklost (disfonija) </w:t>
      </w:r>
    </w:p>
    <w:p w:rsidR="003F2E0F" w:rsidRPr="004323A9" w:rsidRDefault="003F2E0F" w:rsidP="003F2E0F">
      <w:pPr>
        <w:pStyle w:val="Default"/>
        <w:rPr>
          <w:sz w:val="22"/>
          <w:szCs w:val="22"/>
        </w:rPr>
      </w:pPr>
      <w:r w:rsidRPr="004323A9">
        <w:rPr>
          <w:sz w:val="22"/>
          <w:szCs w:val="22"/>
        </w:rPr>
        <w:t>- Ubrzani otkucaji srca (tahikardija)</w:t>
      </w:r>
    </w:p>
    <w:p w:rsidR="003F2E0F" w:rsidRPr="004323A9" w:rsidRDefault="003F2E0F" w:rsidP="003F2E0F">
      <w:pPr>
        <w:pStyle w:val="Default"/>
        <w:rPr>
          <w:sz w:val="22"/>
          <w:szCs w:val="22"/>
        </w:rPr>
      </w:pPr>
      <w:r w:rsidRPr="004323A9">
        <w:rPr>
          <w:sz w:val="22"/>
          <w:szCs w:val="22"/>
        </w:rPr>
        <w:t xml:space="preserve">- Osjećaj lupanja srca (palpitacije) </w:t>
      </w:r>
    </w:p>
    <w:p w:rsidR="003F2E0F" w:rsidRPr="004323A9" w:rsidRDefault="003F2E0F" w:rsidP="003F2E0F">
      <w:pPr>
        <w:pStyle w:val="Default"/>
        <w:rPr>
          <w:sz w:val="22"/>
          <w:szCs w:val="22"/>
        </w:rPr>
      </w:pPr>
      <w:r w:rsidRPr="004323A9">
        <w:rPr>
          <w:sz w:val="22"/>
          <w:szCs w:val="22"/>
        </w:rPr>
        <w:t xml:space="preserve">- Otežano mokrenje (zastoj mokraće) </w:t>
      </w:r>
    </w:p>
    <w:p w:rsidR="003F2E0F" w:rsidRPr="004323A9" w:rsidRDefault="003F2E0F" w:rsidP="003F2E0F">
      <w:pPr>
        <w:pStyle w:val="Default"/>
        <w:rPr>
          <w:sz w:val="22"/>
          <w:szCs w:val="22"/>
        </w:rPr>
      </w:pPr>
      <w:r w:rsidRPr="004323A9">
        <w:rPr>
          <w:sz w:val="22"/>
          <w:szCs w:val="22"/>
        </w:rPr>
        <w:t>- Zamagljen vid</w:t>
      </w:r>
    </w:p>
    <w:p w:rsidR="003F2E0F" w:rsidRPr="004323A9" w:rsidRDefault="003F2E0F" w:rsidP="003F2E0F">
      <w:pPr>
        <w:rPr>
          <w:sz w:val="22"/>
          <w:szCs w:val="22"/>
          <w:lang w:val="sr-Latn-CS"/>
        </w:rPr>
      </w:pPr>
    </w:p>
    <w:p w:rsidR="003F2E0F" w:rsidRPr="004323A9" w:rsidRDefault="003F2E0F" w:rsidP="003F2E0F">
      <w:pPr>
        <w:pStyle w:val="NoSpacing"/>
        <w:rPr>
          <w:rFonts w:ascii="Times New Roman" w:eastAsia="Calibri" w:hAnsi="Times New Roman"/>
          <w:spacing w:val="-5"/>
          <w:u w:val="single"/>
          <w:lang w:val="sr-Latn-RS"/>
        </w:rPr>
      </w:pPr>
      <w:r w:rsidRPr="004323A9">
        <w:rPr>
          <w:rFonts w:ascii="Times New Roman" w:eastAsia="Calibri" w:hAnsi="Times New Roman"/>
          <w:spacing w:val="-5"/>
          <w:u w:val="single"/>
          <w:lang w:val="sr-Latn-RS"/>
        </w:rPr>
        <w:t>Prijavljivanje sumnji na neželjena dejstva</w:t>
      </w:r>
    </w:p>
    <w:p w:rsidR="003F2E0F" w:rsidRPr="004323A9" w:rsidRDefault="003F2E0F" w:rsidP="003F2E0F">
      <w:pPr>
        <w:pStyle w:val="NoSpacing"/>
        <w:rPr>
          <w:rFonts w:ascii="Times New Roman" w:eastAsia="Calibri" w:hAnsi="Times New Roman"/>
          <w:spacing w:val="-5"/>
          <w:u w:val="single"/>
          <w:lang w:val="sr-Latn-RS"/>
        </w:rPr>
      </w:pPr>
    </w:p>
    <w:p w:rsidR="003F2E0F" w:rsidRPr="004323A9" w:rsidRDefault="003F2E0F" w:rsidP="003F2E0F">
      <w:pPr>
        <w:pStyle w:val="NoSpacing"/>
        <w:rPr>
          <w:rFonts w:ascii="Times New Roman" w:eastAsia="Calibri" w:hAnsi="Times New Roman"/>
          <w:spacing w:val="-5"/>
          <w:u w:val="single"/>
          <w:lang w:val="sr-Latn-RS"/>
        </w:rPr>
      </w:pPr>
      <w:r w:rsidRPr="004323A9">
        <w:rPr>
          <w:rFonts w:ascii="Times New Roman" w:eastAsia="Calibri" w:hAnsi="Times New Roman"/>
          <w:lang w:val="sr-Latn-RS"/>
        </w:rPr>
        <w:t>Ako vam se javi bilo koje neželjeno dejstvo recite to svom ljekaru,  farmaceutu ili medicinskoj sestri. Ovo uključuje i bilo koja neželjena dejstva koja nijesu navedena u ovom uputstvu</w:t>
      </w:r>
      <w:r w:rsidRPr="004323A9">
        <w:rPr>
          <w:rFonts w:ascii="Times New Roman" w:eastAsia="Calibri" w:hAnsi="Times New Roman"/>
          <w:spacing w:val="-4"/>
          <w:lang w:val="sr-Latn-RS"/>
        </w:rPr>
        <w:t xml:space="preserve">. </w:t>
      </w:r>
      <w:r w:rsidRPr="004323A9">
        <w:rPr>
          <w:rFonts w:ascii="Times New Roman" w:eastAsia="Calibri" w:hAnsi="Times New Roman"/>
          <w:lang w:val="sr-Latn-RS"/>
        </w:rPr>
        <w:t>Neželjena dejstva možete prijavljivati direktno kod zdravstvenih radnika, čime ćete pomoći u dobijanju više informacija o bezbjednosti ovog lijeka.</w:t>
      </w:r>
    </w:p>
    <w:p w:rsidR="003F2E0F" w:rsidRDefault="003F2E0F" w:rsidP="003F2E0F">
      <w:pPr>
        <w:rPr>
          <w:sz w:val="22"/>
          <w:szCs w:val="22"/>
          <w:lang w:val="pt-PT"/>
        </w:rPr>
      </w:pPr>
    </w:p>
    <w:p w:rsidR="0020259F" w:rsidRDefault="0020259F" w:rsidP="003F2E0F">
      <w:pPr>
        <w:rPr>
          <w:sz w:val="22"/>
          <w:szCs w:val="22"/>
          <w:lang w:val="pt-PT"/>
        </w:rPr>
      </w:pPr>
    </w:p>
    <w:p w:rsidR="003F2E0F" w:rsidRPr="004323A9" w:rsidRDefault="003F2E0F" w:rsidP="003F2E0F">
      <w:pPr>
        <w:tabs>
          <w:tab w:val="left" w:pos="540"/>
          <w:tab w:val="left" w:pos="569"/>
        </w:tabs>
        <w:jc w:val="both"/>
        <w:rPr>
          <w:b/>
          <w:sz w:val="22"/>
          <w:szCs w:val="22"/>
          <w:lang w:val="sr-Latn-CS"/>
        </w:rPr>
      </w:pPr>
      <w:r w:rsidRPr="004323A9">
        <w:rPr>
          <w:b/>
          <w:bCs/>
          <w:sz w:val="22"/>
          <w:szCs w:val="22"/>
          <w:lang w:val="ru-RU"/>
        </w:rPr>
        <w:lastRenderedPageBreak/>
        <w:t xml:space="preserve">5. </w:t>
      </w:r>
      <w:r w:rsidRPr="004323A9">
        <w:rPr>
          <w:b/>
          <w:bCs/>
          <w:sz w:val="22"/>
          <w:szCs w:val="22"/>
          <w:lang w:val="sr-Latn-CS"/>
        </w:rPr>
        <w:tab/>
        <w:t xml:space="preserve">KAKO ČUVATI LIJEK </w:t>
      </w:r>
      <w:r w:rsidRPr="004323A9">
        <w:rPr>
          <w:b/>
          <w:sz w:val="22"/>
          <w:szCs w:val="22"/>
          <w:lang w:val="sr-Latn-CS"/>
        </w:rPr>
        <w:t xml:space="preserve">Bretaris Genuair  </w:t>
      </w:r>
    </w:p>
    <w:p w:rsidR="003F2E0F" w:rsidRPr="004323A9" w:rsidRDefault="003F2E0F" w:rsidP="003F2E0F">
      <w:pPr>
        <w:tabs>
          <w:tab w:val="left" w:pos="540"/>
          <w:tab w:val="left" w:pos="569"/>
        </w:tabs>
        <w:jc w:val="both"/>
        <w:rPr>
          <w:b/>
          <w:bCs/>
          <w:sz w:val="22"/>
          <w:szCs w:val="22"/>
          <w:lang w:val="sr-Latn-CS"/>
        </w:rPr>
      </w:pPr>
    </w:p>
    <w:p w:rsidR="003F2E0F" w:rsidRPr="004323A9" w:rsidRDefault="003F2E0F" w:rsidP="003F2E0F">
      <w:pPr>
        <w:pStyle w:val="Default"/>
        <w:jc w:val="both"/>
        <w:rPr>
          <w:sz w:val="22"/>
          <w:szCs w:val="22"/>
        </w:rPr>
      </w:pPr>
      <w:r w:rsidRPr="004323A9">
        <w:rPr>
          <w:sz w:val="22"/>
          <w:szCs w:val="22"/>
        </w:rPr>
        <w:t>Lijek čuvati van domašaja i vidokruga djece!</w:t>
      </w:r>
    </w:p>
    <w:p w:rsidR="003F2E0F" w:rsidRPr="004323A9" w:rsidRDefault="003F2E0F" w:rsidP="003F2E0F">
      <w:pPr>
        <w:pStyle w:val="Default"/>
        <w:jc w:val="both"/>
        <w:rPr>
          <w:sz w:val="22"/>
          <w:szCs w:val="22"/>
        </w:rPr>
      </w:pPr>
    </w:p>
    <w:p w:rsidR="003F2E0F" w:rsidRPr="004323A9" w:rsidRDefault="003F2E0F" w:rsidP="003F2E0F">
      <w:pPr>
        <w:pStyle w:val="Default"/>
        <w:jc w:val="both"/>
        <w:rPr>
          <w:sz w:val="22"/>
          <w:szCs w:val="22"/>
        </w:rPr>
      </w:pPr>
      <w:r w:rsidRPr="004323A9">
        <w:rPr>
          <w:sz w:val="22"/>
          <w:szCs w:val="22"/>
        </w:rPr>
        <w:t>Nemojte koristiti ovaj lijek posle isteka datuma označenog na naljepnici inhalera i spoljnom pakovanju lijeka. Datum označen na pakovanju odnosi se na posljednji dan u navedenom mjesecu.</w:t>
      </w:r>
    </w:p>
    <w:p w:rsidR="003F2E0F" w:rsidRPr="004323A9" w:rsidRDefault="003F2E0F" w:rsidP="003F2E0F">
      <w:pPr>
        <w:numPr>
          <w:ilvl w:val="12"/>
          <w:numId w:val="0"/>
        </w:numPr>
        <w:ind w:right="-2"/>
        <w:jc w:val="both"/>
        <w:rPr>
          <w:sz w:val="22"/>
          <w:szCs w:val="22"/>
          <w:lang w:val="sr-Latn-RS"/>
        </w:rPr>
      </w:pPr>
      <w:r w:rsidRPr="004323A9">
        <w:rPr>
          <w:sz w:val="22"/>
          <w:szCs w:val="22"/>
          <w:lang w:val="sr-Latn-RS"/>
        </w:rPr>
        <w:t>Nemojte koristiti lijek Bretaris Genuair ukoliko primijetite da je pakovanje oštećeno ili da ima znakova da je otvarano.</w:t>
      </w:r>
    </w:p>
    <w:p w:rsidR="003F2E0F" w:rsidRPr="004323A9" w:rsidRDefault="003F2E0F" w:rsidP="003F2E0F">
      <w:pPr>
        <w:numPr>
          <w:ilvl w:val="12"/>
          <w:numId w:val="0"/>
        </w:numPr>
        <w:ind w:right="-2"/>
        <w:jc w:val="both"/>
        <w:rPr>
          <w:sz w:val="22"/>
          <w:szCs w:val="22"/>
          <w:lang w:val="sr-Latn-RS"/>
        </w:rPr>
      </w:pPr>
      <w:r w:rsidRPr="004323A9">
        <w:rPr>
          <w:sz w:val="22"/>
          <w:szCs w:val="22"/>
          <w:lang w:val="sv-SE"/>
        </w:rPr>
        <w:t>Nakon</w:t>
      </w:r>
      <w:r w:rsidRPr="004323A9">
        <w:rPr>
          <w:sz w:val="22"/>
          <w:szCs w:val="22"/>
          <w:lang w:val="sr-Latn-RS"/>
        </w:rPr>
        <w:t xml:space="preserve"> </w:t>
      </w:r>
      <w:r w:rsidRPr="004323A9">
        <w:rPr>
          <w:sz w:val="22"/>
          <w:szCs w:val="22"/>
          <w:lang w:val="sv-SE"/>
        </w:rPr>
        <w:t>uzimanja</w:t>
      </w:r>
      <w:r w:rsidRPr="004323A9">
        <w:rPr>
          <w:sz w:val="22"/>
          <w:szCs w:val="22"/>
          <w:lang w:val="sr-Latn-RS"/>
        </w:rPr>
        <w:t xml:space="preserve"> </w:t>
      </w:r>
      <w:r w:rsidRPr="004323A9">
        <w:rPr>
          <w:sz w:val="22"/>
          <w:szCs w:val="22"/>
          <w:lang w:val="sv-SE"/>
        </w:rPr>
        <w:t>posljednje</w:t>
      </w:r>
      <w:r w:rsidRPr="004323A9">
        <w:rPr>
          <w:sz w:val="22"/>
          <w:szCs w:val="22"/>
          <w:lang w:val="sr-Latn-RS"/>
        </w:rPr>
        <w:t xml:space="preserve"> </w:t>
      </w:r>
      <w:r w:rsidRPr="004323A9">
        <w:rPr>
          <w:sz w:val="22"/>
          <w:szCs w:val="22"/>
          <w:lang w:val="sv-SE"/>
        </w:rPr>
        <w:t>doze</w:t>
      </w:r>
      <w:r w:rsidRPr="004323A9">
        <w:rPr>
          <w:sz w:val="22"/>
          <w:szCs w:val="22"/>
          <w:lang w:val="sr-Latn-RS"/>
        </w:rPr>
        <w:t xml:space="preserve">, </w:t>
      </w:r>
      <w:r w:rsidRPr="004323A9">
        <w:rPr>
          <w:sz w:val="22"/>
          <w:szCs w:val="22"/>
          <w:lang w:val="sv-SE"/>
        </w:rPr>
        <w:t>inhaler</w:t>
      </w:r>
      <w:r w:rsidRPr="004323A9">
        <w:rPr>
          <w:sz w:val="22"/>
          <w:szCs w:val="22"/>
          <w:lang w:val="sr-Latn-RS"/>
        </w:rPr>
        <w:t xml:space="preserve"> </w:t>
      </w:r>
      <w:r w:rsidRPr="004323A9">
        <w:rPr>
          <w:sz w:val="22"/>
          <w:szCs w:val="22"/>
          <w:lang w:val="sv-SE"/>
        </w:rPr>
        <w:t>treba</w:t>
      </w:r>
      <w:r w:rsidRPr="004323A9">
        <w:rPr>
          <w:sz w:val="22"/>
          <w:szCs w:val="22"/>
          <w:lang w:val="sr-Latn-RS"/>
        </w:rPr>
        <w:t xml:space="preserve"> ukloniti. Pratite lokalne smjernice za uklanjanje otpada iz domaćinstva kada bacate prazan ili neupotrijebljen inhaler. Pitajte svog farmaceuta kako da odložite</w:t>
      </w:r>
    </w:p>
    <w:p w:rsidR="003F2E0F" w:rsidRPr="004323A9" w:rsidRDefault="003F2E0F" w:rsidP="003F2E0F">
      <w:pPr>
        <w:numPr>
          <w:ilvl w:val="12"/>
          <w:numId w:val="0"/>
        </w:numPr>
        <w:ind w:right="-2"/>
        <w:jc w:val="both"/>
        <w:rPr>
          <w:sz w:val="22"/>
          <w:szCs w:val="22"/>
          <w:lang w:val="sr-Latn-RS"/>
        </w:rPr>
      </w:pPr>
      <w:r w:rsidRPr="004323A9">
        <w:rPr>
          <w:sz w:val="22"/>
          <w:szCs w:val="22"/>
          <w:lang w:val="sr-Latn-RS"/>
        </w:rPr>
        <w:t xml:space="preserve">lijek koji Vam više nije potreban. Navedene mjere pomoći će očuvanju životne sredine. </w:t>
      </w:r>
    </w:p>
    <w:p w:rsidR="003F2E0F" w:rsidRPr="004323A9" w:rsidRDefault="003F2E0F" w:rsidP="003F2E0F">
      <w:pPr>
        <w:numPr>
          <w:ilvl w:val="12"/>
          <w:numId w:val="0"/>
        </w:numPr>
        <w:ind w:right="-2"/>
        <w:jc w:val="both"/>
        <w:rPr>
          <w:sz w:val="22"/>
          <w:szCs w:val="22"/>
          <w:lang w:val="sr-Latn-RS"/>
        </w:rPr>
      </w:pPr>
      <w:r w:rsidRPr="004323A9">
        <w:rPr>
          <w:sz w:val="22"/>
          <w:szCs w:val="22"/>
          <w:lang w:val="sr-Latn-RS"/>
        </w:rPr>
        <w:t>Neupotrebljeni lijek se uništava u skladu sa važećim propisima.</w:t>
      </w:r>
    </w:p>
    <w:p w:rsidR="003F2E0F" w:rsidRPr="004323A9" w:rsidRDefault="003F2E0F" w:rsidP="003F2E0F">
      <w:pPr>
        <w:jc w:val="both"/>
        <w:rPr>
          <w:sz w:val="22"/>
          <w:szCs w:val="22"/>
          <w:lang w:val="sr-Latn-CS"/>
        </w:rPr>
      </w:pPr>
    </w:p>
    <w:p w:rsidR="003F2E0F" w:rsidRPr="004323A9" w:rsidRDefault="003F2E0F" w:rsidP="003F2E0F">
      <w:pPr>
        <w:jc w:val="both"/>
        <w:rPr>
          <w:b/>
          <w:bCs/>
          <w:sz w:val="22"/>
          <w:szCs w:val="22"/>
          <w:lang w:val="pt-PT"/>
        </w:rPr>
      </w:pPr>
      <w:r w:rsidRPr="004323A9">
        <w:rPr>
          <w:b/>
          <w:bCs/>
          <w:sz w:val="22"/>
          <w:szCs w:val="22"/>
          <w:lang w:val="pt-PT"/>
        </w:rPr>
        <w:t>Rok upotrebe</w:t>
      </w:r>
    </w:p>
    <w:p w:rsidR="003F2E0F" w:rsidRPr="004323A9" w:rsidRDefault="003F2E0F" w:rsidP="003F2E0F">
      <w:pPr>
        <w:pStyle w:val="Default"/>
        <w:jc w:val="both"/>
        <w:rPr>
          <w:sz w:val="22"/>
          <w:szCs w:val="22"/>
        </w:rPr>
      </w:pPr>
      <w:r w:rsidRPr="004323A9">
        <w:rPr>
          <w:sz w:val="22"/>
          <w:szCs w:val="22"/>
        </w:rPr>
        <w:t>3 godine.</w:t>
      </w:r>
    </w:p>
    <w:p w:rsidR="003F2E0F" w:rsidRPr="004323A9" w:rsidRDefault="003F2E0F" w:rsidP="003F2E0F">
      <w:pPr>
        <w:jc w:val="both"/>
        <w:rPr>
          <w:sz w:val="22"/>
          <w:szCs w:val="22"/>
          <w:lang w:val="pl-PL"/>
        </w:rPr>
      </w:pPr>
      <w:r w:rsidRPr="004323A9">
        <w:rPr>
          <w:sz w:val="22"/>
          <w:szCs w:val="22"/>
          <w:lang w:val="pl-PL"/>
        </w:rPr>
        <w:t>Upotrijebiti u roku od 90 dana nakon otvaranja kesice.</w:t>
      </w:r>
    </w:p>
    <w:p w:rsidR="003F2E0F" w:rsidRPr="004323A9" w:rsidRDefault="003F2E0F" w:rsidP="003F2E0F">
      <w:pPr>
        <w:jc w:val="both"/>
        <w:rPr>
          <w:b/>
          <w:bCs/>
          <w:sz w:val="22"/>
          <w:szCs w:val="22"/>
          <w:lang w:val="pl-PL"/>
        </w:rPr>
      </w:pPr>
    </w:p>
    <w:p w:rsidR="003F2E0F" w:rsidRPr="004323A9" w:rsidRDefault="003F2E0F" w:rsidP="003F2E0F">
      <w:pPr>
        <w:pStyle w:val="Header"/>
        <w:tabs>
          <w:tab w:val="left" w:pos="284"/>
        </w:tabs>
        <w:jc w:val="both"/>
        <w:rPr>
          <w:b/>
          <w:bCs/>
          <w:sz w:val="22"/>
          <w:szCs w:val="22"/>
          <w:lang w:val="pt-PT"/>
        </w:rPr>
      </w:pPr>
      <w:r w:rsidRPr="004323A9">
        <w:rPr>
          <w:b/>
          <w:bCs/>
          <w:sz w:val="22"/>
          <w:szCs w:val="22"/>
          <w:lang w:val="pt-PT"/>
        </w:rPr>
        <w:t>Čuvanje</w:t>
      </w:r>
    </w:p>
    <w:p w:rsidR="003F2E0F" w:rsidRPr="004323A9" w:rsidRDefault="003F2E0F" w:rsidP="003F2E0F">
      <w:pPr>
        <w:pStyle w:val="Default"/>
        <w:jc w:val="both"/>
        <w:rPr>
          <w:sz w:val="22"/>
          <w:szCs w:val="22"/>
        </w:rPr>
      </w:pPr>
      <w:r w:rsidRPr="004323A9">
        <w:rPr>
          <w:sz w:val="22"/>
          <w:szCs w:val="22"/>
        </w:rPr>
        <w:t>Ovaj lijek ne zahtijeva posebne uslove čuvanja.</w:t>
      </w:r>
    </w:p>
    <w:p w:rsidR="003F2E0F" w:rsidRPr="004323A9" w:rsidRDefault="003F2E0F" w:rsidP="003F2E0F">
      <w:pPr>
        <w:pStyle w:val="Header"/>
        <w:tabs>
          <w:tab w:val="left" w:pos="284"/>
        </w:tabs>
        <w:jc w:val="both"/>
        <w:rPr>
          <w:sz w:val="22"/>
          <w:szCs w:val="22"/>
          <w:lang w:val="sr-Latn-RS"/>
        </w:rPr>
      </w:pPr>
      <w:r w:rsidRPr="004323A9">
        <w:rPr>
          <w:sz w:val="22"/>
          <w:szCs w:val="22"/>
        </w:rPr>
        <w:t>Genuair</w:t>
      </w:r>
      <w:r w:rsidRPr="004323A9">
        <w:rPr>
          <w:sz w:val="22"/>
          <w:szCs w:val="22"/>
          <w:lang w:val="sr-Latn-RS"/>
        </w:rPr>
        <w:t xml:space="preserve"> </w:t>
      </w:r>
      <w:r w:rsidRPr="004323A9">
        <w:rPr>
          <w:sz w:val="22"/>
          <w:szCs w:val="22"/>
        </w:rPr>
        <w:t>inhaler</w:t>
      </w:r>
      <w:r w:rsidRPr="004323A9">
        <w:rPr>
          <w:sz w:val="22"/>
          <w:szCs w:val="22"/>
          <w:lang w:val="sr-Latn-RS"/>
        </w:rPr>
        <w:t xml:space="preserve"> č</w:t>
      </w:r>
      <w:r w:rsidRPr="004323A9">
        <w:rPr>
          <w:sz w:val="22"/>
          <w:szCs w:val="22"/>
        </w:rPr>
        <w:t>uvajte</w:t>
      </w:r>
      <w:r w:rsidRPr="004323A9">
        <w:rPr>
          <w:sz w:val="22"/>
          <w:szCs w:val="22"/>
          <w:lang w:val="sr-Latn-RS"/>
        </w:rPr>
        <w:t xml:space="preserve"> </w:t>
      </w:r>
      <w:r w:rsidRPr="004323A9">
        <w:rPr>
          <w:sz w:val="22"/>
          <w:szCs w:val="22"/>
        </w:rPr>
        <w:t>u</w:t>
      </w:r>
      <w:r w:rsidRPr="004323A9">
        <w:rPr>
          <w:sz w:val="22"/>
          <w:szCs w:val="22"/>
          <w:lang w:val="sr-Latn-RS"/>
        </w:rPr>
        <w:t xml:space="preserve"> </w:t>
      </w:r>
      <w:r w:rsidRPr="004323A9">
        <w:rPr>
          <w:sz w:val="22"/>
          <w:szCs w:val="22"/>
        </w:rPr>
        <w:t>kesici</w:t>
      </w:r>
      <w:r w:rsidRPr="004323A9">
        <w:rPr>
          <w:sz w:val="22"/>
          <w:szCs w:val="22"/>
          <w:lang w:val="sr-Latn-RS"/>
        </w:rPr>
        <w:t xml:space="preserve"> </w:t>
      </w:r>
      <w:r w:rsidRPr="004323A9">
        <w:rPr>
          <w:sz w:val="22"/>
          <w:szCs w:val="22"/>
        </w:rPr>
        <w:t>do</w:t>
      </w:r>
      <w:r w:rsidRPr="004323A9">
        <w:rPr>
          <w:sz w:val="22"/>
          <w:szCs w:val="22"/>
          <w:lang w:val="sr-Latn-RS"/>
        </w:rPr>
        <w:t xml:space="preserve"> </w:t>
      </w:r>
      <w:r w:rsidRPr="004323A9">
        <w:rPr>
          <w:sz w:val="22"/>
          <w:szCs w:val="22"/>
        </w:rPr>
        <w:t>po</w:t>
      </w:r>
      <w:r w:rsidRPr="004323A9">
        <w:rPr>
          <w:sz w:val="22"/>
          <w:szCs w:val="22"/>
          <w:lang w:val="sr-Latn-RS"/>
        </w:rPr>
        <w:t>č</w:t>
      </w:r>
      <w:r w:rsidRPr="004323A9">
        <w:rPr>
          <w:sz w:val="22"/>
          <w:szCs w:val="22"/>
        </w:rPr>
        <w:t>etka</w:t>
      </w:r>
      <w:r w:rsidRPr="004323A9">
        <w:rPr>
          <w:sz w:val="22"/>
          <w:szCs w:val="22"/>
          <w:lang w:val="sr-Latn-RS"/>
        </w:rPr>
        <w:t xml:space="preserve"> </w:t>
      </w:r>
      <w:r w:rsidRPr="004323A9">
        <w:rPr>
          <w:sz w:val="22"/>
          <w:szCs w:val="22"/>
        </w:rPr>
        <w:t>primjene</w:t>
      </w:r>
      <w:r w:rsidRPr="004323A9">
        <w:rPr>
          <w:sz w:val="22"/>
          <w:szCs w:val="22"/>
          <w:lang w:val="sr-Latn-RS"/>
        </w:rPr>
        <w:t xml:space="preserve"> </w:t>
      </w:r>
      <w:r w:rsidRPr="004323A9">
        <w:rPr>
          <w:sz w:val="22"/>
          <w:szCs w:val="22"/>
        </w:rPr>
        <w:t>lijeka</w:t>
      </w:r>
      <w:r w:rsidRPr="004323A9">
        <w:rPr>
          <w:sz w:val="22"/>
          <w:szCs w:val="22"/>
          <w:lang w:val="sr-Latn-RS"/>
        </w:rPr>
        <w:t>.</w:t>
      </w:r>
    </w:p>
    <w:p w:rsidR="003F2E0F" w:rsidRPr="004323A9" w:rsidRDefault="003F2E0F" w:rsidP="003F2E0F">
      <w:pPr>
        <w:pStyle w:val="Header"/>
        <w:tabs>
          <w:tab w:val="left" w:pos="284"/>
        </w:tabs>
        <w:jc w:val="both"/>
        <w:rPr>
          <w:sz w:val="22"/>
          <w:szCs w:val="22"/>
          <w:lang w:val="sr-Latn-RS"/>
        </w:rPr>
      </w:pPr>
    </w:p>
    <w:p w:rsidR="003F2E0F" w:rsidRPr="004323A9" w:rsidRDefault="003F2E0F" w:rsidP="003F2E0F">
      <w:pPr>
        <w:jc w:val="both"/>
        <w:rPr>
          <w:bCs/>
          <w:sz w:val="22"/>
          <w:szCs w:val="22"/>
          <w:lang w:val="sr-Latn-CS"/>
        </w:rPr>
      </w:pPr>
    </w:p>
    <w:p w:rsidR="003F2E0F" w:rsidRPr="004323A9" w:rsidRDefault="003F2E0F" w:rsidP="003F2E0F">
      <w:pPr>
        <w:tabs>
          <w:tab w:val="left" w:pos="540"/>
          <w:tab w:val="left" w:pos="569"/>
        </w:tabs>
        <w:jc w:val="both"/>
        <w:rPr>
          <w:b/>
          <w:bCs/>
          <w:sz w:val="22"/>
          <w:szCs w:val="22"/>
          <w:lang w:val="ru-RU"/>
        </w:rPr>
      </w:pPr>
      <w:r w:rsidRPr="004323A9">
        <w:rPr>
          <w:b/>
          <w:bCs/>
          <w:sz w:val="22"/>
          <w:szCs w:val="22"/>
          <w:lang w:val="ru-RU"/>
        </w:rPr>
        <w:t xml:space="preserve">6. </w:t>
      </w:r>
      <w:r w:rsidRPr="004323A9">
        <w:rPr>
          <w:b/>
          <w:bCs/>
          <w:sz w:val="22"/>
          <w:szCs w:val="22"/>
          <w:lang w:val="sr-Latn-CS"/>
        </w:rPr>
        <w:tab/>
      </w:r>
      <w:r w:rsidRPr="004323A9">
        <w:rPr>
          <w:b/>
          <w:bCs/>
          <w:sz w:val="22"/>
          <w:szCs w:val="22"/>
          <w:lang w:val="ru-RU"/>
        </w:rPr>
        <w:t>DODATNE INFORMACIJE</w:t>
      </w:r>
    </w:p>
    <w:p w:rsidR="003F2E0F" w:rsidRPr="004323A9" w:rsidRDefault="003F2E0F" w:rsidP="003F2E0F">
      <w:pPr>
        <w:jc w:val="both"/>
        <w:rPr>
          <w:sz w:val="22"/>
          <w:szCs w:val="22"/>
          <w:lang w:val="pl-PL"/>
        </w:rPr>
      </w:pPr>
    </w:p>
    <w:p w:rsidR="003F2E0F" w:rsidRPr="004323A9" w:rsidRDefault="003F2E0F" w:rsidP="003F2E0F">
      <w:pPr>
        <w:jc w:val="both"/>
        <w:rPr>
          <w:b/>
          <w:sz w:val="22"/>
          <w:szCs w:val="22"/>
          <w:lang w:val="pl-PL"/>
        </w:rPr>
      </w:pPr>
      <w:r w:rsidRPr="004323A9">
        <w:rPr>
          <w:b/>
          <w:bCs/>
          <w:sz w:val="22"/>
          <w:szCs w:val="22"/>
          <w:lang w:val="sr-Latn-CS"/>
        </w:rPr>
        <w:t xml:space="preserve">Šta sadrži lijek </w:t>
      </w:r>
      <w:r w:rsidRPr="004323A9">
        <w:rPr>
          <w:b/>
          <w:sz w:val="22"/>
          <w:szCs w:val="22"/>
          <w:lang w:val="pl-PL"/>
        </w:rPr>
        <w:t xml:space="preserve">Bretaris Genuair  </w:t>
      </w:r>
    </w:p>
    <w:p w:rsidR="003F2E0F" w:rsidRPr="004323A9" w:rsidRDefault="003F2E0F" w:rsidP="003F2E0F">
      <w:pPr>
        <w:pStyle w:val="Default"/>
        <w:jc w:val="both"/>
        <w:rPr>
          <w:sz w:val="22"/>
          <w:szCs w:val="22"/>
        </w:rPr>
      </w:pPr>
      <w:r w:rsidRPr="004323A9">
        <w:rPr>
          <w:sz w:val="22"/>
          <w:szCs w:val="22"/>
        </w:rPr>
        <w:t>- Aktivna supstanca je aklidinijum bromid. Svaka oslobođena doza sadrži 375 mikrograma aklidinijum bromida što odgovara 322 mikrograma aklinidijuma.</w:t>
      </w:r>
    </w:p>
    <w:p w:rsidR="003F2E0F" w:rsidRPr="004323A9" w:rsidRDefault="003F2E0F" w:rsidP="003F2E0F">
      <w:pPr>
        <w:pStyle w:val="Default"/>
        <w:jc w:val="both"/>
        <w:rPr>
          <w:sz w:val="22"/>
          <w:szCs w:val="22"/>
        </w:rPr>
      </w:pPr>
      <w:r w:rsidRPr="004323A9">
        <w:rPr>
          <w:sz w:val="22"/>
          <w:szCs w:val="22"/>
        </w:rPr>
        <w:t>- Pomoćna supstanca je laktoza, monohidrat.</w:t>
      </w:r>
    </w:p>
    <w:p w:rsidR="003F2E0F" w:rsidRPr="004323A9" w:rsidRDefault="003F2E0F" w:rsidP="003F2E0F">
      <w:pPr>
        <w:jc w:val="both"/>
        <w:rPr>
          <w:sz w:val="22"/>
          <w:szCs w:val="22"/>
          <w:lang w:val="sr-Latn-RS"/>
        </w:rPr>
      </w:pPr>
    </w:p>
    <w:p w:rsidR="003F2E0F" w:rsidRPr="004323A9" w:rsidRDefault="003F2E0F" w:rsidP="003F2E0F">
      <w:pPr>
        <w:jc w:val="both"/>
        <w:rPr>
          <w:b/>
          <w:sz w:val="22"/>
          <w:szCs w:val="22"/>
          <w:lang w:val="sr-Latn-CS"/>
        </w:rPr>
      </w:pPr>
      <w:r w:rsidRPr="004323A9">
        <w:rPr>
          <w:b/>
          <w:sz w:val="22"/>
          <w:szCs w:val="22"/>
          <w:lang w:val="sr-Latn-CS"/>
        </w:rPr>
        <w:t xml:space="preserve">Kako izgleda lijek </w:t>
      </w:r>
      <w:r w:rsidRPr="004323A9">
        <w:rPr>
          <w:b/>
          <w:sz w:val="22"/>
          <w:szCs w:val="22"/>
          <w:lang w:val="pl-PL"/>
        </w:rPr>
        <w:t xml:space="preserve">Bretaris Genuair </w:t>
      </w:r>
      <w:r w:rsidRPr="004323A9">
        <w:rPr>
          <w:b/>
          <w:sz w:val="22"/>
          <w:szCs w:val="22"/>
          <w:lang w:val="sr-Latn-CS"/>
        </w:rPr>
        <w:t>i sadržaj pakovanja</w:t>
      </w:r>
    </w:p>
    <w:p w:rsidR="003F2E0F" w:rsidRPr="004323A9" w:rsidRDefault="003F2E0F" w:rsidP="003F2E0F">
      <w:pPr>
        <w:jc w:val="both"/>
        <w:rPr>
          <w:b/>
          <w:sz w:val="22"/>
          <w:szCs w:val="22"/>
          <w:lang w:val="pl-PL"/>
        </w:rPr>
      </w:pPr>
    </w:p>
    <w:p w:rsidR="003F2E0F" w:rsidRPr="004323A9" w:rsidRDefault="003F2E0F" w:rsidP="003F2E0F">
      <w:pPr>
        <w:jc w:val="both"/>
        <w:rPr>
          <w:sz w:val="22"/>
          <w:szCs w:val="22"/>
          <w:lang w:val="sr-Latn-CS"/>
        </w:rPr>
      </w:pPr>
      <w:r w:rsidRPr="004323A9">
        <w:rPr>
          <w:color w:val="000000"/>
          <w:sz w:val="22"/>
          <w:szCs w:val="22"/>
          <w:lang w:val="sr-Latn-CS"/>
        </w:rPr>
        <w:t xml:space="preserve">Prašak bijele do skoro bijele boje, fino granulisan, bez vidljivih aglomerata i stranih čestica. </w:t>
      </w:r>
    </w:p>
    <w:p w:rsidR="003F2E0F" w:rsidRPr="004323A9" w:rsidRDefault="003F2E0F" w:rsidP="003F2E0F">
      <w:pPr>
        <w:pStyle w:val="Default"/>
        <w:jc w:val="both"/>
        <w:rPr>
          <w:sz w:val="22"/>
          <w:szCs w:val="22"/>
        </w:rPr>
      </w:pPr>
      <w:r w:rsidRPr="004323A9">
        <w:rPr>
          <w:sz w:val="22"/>
          <w:szCs w:val="22"/>
        </w:rPr>
        <w:t xml:space="preserve">Genuair inhaler je bijele boje s ugrađenim pokazivačem doze i zelenim tasterom za doziranje. Nastavak za usta pokriven je zelenom zaštitnom kapicom koja se može skidati. Lijek se isporučuje u plastičnoj kesici. </w:t>
      </w:r>
    </w:p>
    <w:p w:rsidR="003F2E0F" w:rsidRPr="004323A9" w:rsidRDefault="003F2E0F" w:rsidP="003F2E0F">
      <w:pPr>
        <w:pStyle w:val="Default"/>
        <w:jc w:val="both"/>
        <w:rPr>
          <w:sz w:val="22"/>
          <w:szCs w:val="22"/>
        </w:rPr>
      </w:pPr>
    </w:p>
    <w:p w:rsidR="003F2E0F" w:rsidRPr="004323A9" w:rsidRDefault="003F2E0F" w:rsidP="003F2E0F">
      <w:pPr>
        <w:pStyle w:val="Default"/>
        <w:jc w:val="both"/>
        <w:rPr>
          <w:sz w:val="22"/>
          <w:szCs w:val="22"/>
        </w:rPr>
      </w:pPr>
      <w:r w:rsidRPr="004323A9">
        <w:rPr>
          <w:sz w:val="22"/>
          <w:szCs w:val="22"/>
        </w:rPr>
        <w:t xml:space="preserve">Veličine pakovanja: </w:t>
      </w:r>
    </w:p>
    <w:p w:rsidR="003F2E0F" w:rsidRPr="004323A9" w:rsidRDefault="003F2E0F" w:rsidP="003F2E0F">
      <w:pPr>
        <w:pStyle w:val="Default"/>
        <w:jc w:val="both"/>
        <w:rPr>
          <w:sz w:val="22"/>
          <w:szCs w:val="22"/>
        </w:rPr>
      </w:pPr>
      <w:r w:rsidRPr="004323A9">
        <w:rPr>
          <w:sz w:val="22"/>
          <w:szCs w:val="22"/>
        </w:rPr>
        <w:t xml:space="preserve">Kutija koja sadrži 1 inhaler sa 30 doza. </w:t>
      </w:r>
    </w:p>
    <w:p w:rsidR="003F2E0F" w:rsidRPr="004323A9" w:rsidRDefault="003F2E0F" w:rsidP="003F2E0F">
      <w:pPr>
        <w:pStyle w:val="Default"/>
        <w:jc w:val="both"/>
        <w:rPr>
          <w:sz w:val="22"/>
          <w:szCs w:val="22"/>
        </w:rPr>
      </w:pPr>
      <w:r w:rsidRPr="004323A9">
        <w:rPr>
          <w:sz w:val="22"/>
          <w:szCs w:val="22"/>
        </w:rPr>
        <w:t xml:space="preserve">Kutija koja sadrži 1 inhaler sa 60 doza. </w:t>
      </w:r>
    </w:p>
    <w:p w:rsidR="003F2E0F" w:rsidRPr="004323A9" w:rsidRDefault="003F2E0F" w:rsidP="003F2E0F">
      <w:pPr>
        <w:pStyle w:val="Default"/>
        <w:jc w:val="both"/>
        <w:rPr>
          <w:sz w:val="22"/>
          <w:szCs w:val="22"/>
        </w:rPr>
      </w:pPr>
      <w:r w:rsidRPr="004323A9">
        <w:rPr>
          <w:sz w:val="22"/>
          <w:szCs w:val="22"/>
        </w:rPr>
        <w:t xml:space="preserve">Kutija koja sadrži 3 inhalera sa po 60 doza. </w:t>
      </w:r>
    </w:p>
    <w:p w:rsidR="003F2E0F" w:rsidRPr="004323A9" w:rsidRDefault="003F2E0F" w:rsidP="003F2E0F">
      <w:pPr>
        <w:jc w:val="both"/>
        <w:rPr>
          <w:sz w:val="22"/>
          <w:szCs w:val="22"/>
          <w:lang w:val="sr-Latn-RS"/>
        </w:rPr>
      </w:pPr>
    </w:p>
    <w:p w:rsidR="003F2E0F" w:rsidRPr="004323A9" w:rsidRDefault="003F2E0F" w:rsidP="003F2E0F">
      <w:pPr>
        <w:jc w:val="both"/>
        <w:rPr>
          <w:b/>
          <w:sz w:val="22"/>
          <w:szCs w:val="22"/>
          <w:lang w:val="sr-Latn-CS"/>
        </w:rPr>
      </w:pPr>
      <w:r w:rsidRPr="004323A9">
        <w:rPr>
          <w:b/>
          <w:sz w:val="22"/>
          <w:szCs w:val="22"/>
          <w:lang w:val="sr-Latn-CS"/>
        </w:rPr>
        <w:t>Nosilac dozvole i proizvođač</w:t>
      </w:r>
    </w:p>
    <w:p w:rsidR="003F2E0F" w:rsidRPr="004323A9" w:rsidRDefault="003F2E0F" w:rsidP="003F2E0F">
      <w:pPr>
        <w:jc w:val="both"/>
        <w:rPr>
          <w:b/>
          <w:sz w:val="22"/>
          <w:szCs w:val="22"/>
          <w:lang w:val="sr-Latn-CS"/>
        </w:rPr>
      </w:pPr>
    </w:p>
    <w:p w:rsidR="003F2E0F" w:rsidRPr="004323A9" w:rsidRDefault="003F2E0F" w:rsidP="003F2E0F">
      <w:pPr>
        <w:tabs>
          <w:tab w:val="left" w:pos="708"/>
        </w:tabs>
        <w:jc w:val="both"/>
        <w:rPr>
          <w:sz w:val="22"/>
          <w:szCs w:val="22"/>
          <w:lang w:val="sr-Latn-CS"/>
        </w:rPr>
      </w:pPr>
      <w:r w:rsidRPr="004323A9">
        <w:rPr>
          <w:sz w:val="22"/>
          <w:szCs w:val="22"/>
          <w:lang w:val="sr-Latn-CS"/>
        </w:rPr>
        <w:t>Nosilac dozvole za stavljanje u promet:</w:t>
      </w:r>
    </w:p>
    <w:p w:rsidR="003F2E0F" w:rsidRPr="004323A9" w:rsidRDefault="003F2E0F" w:rsidP="003F2E0F">
      <w:pPr>
        <w:tabs>
          <w:tab w:val="left" w:pos="708"/>
        </w:tabs>
        <w:jc w:val="both"/>
        <w:rPr>
          <w:sz w:val="22"/>
          <w:szCs w:val="22"/>
          <w:lang w:val="sr-Latn-CS"/>
        </w:rPr>
      </w:pPr>
      <w:r w:rsidRPr="004323A9">
        <w:rPr>
          <w:sz w:val="22"/>
          <w:szCs w:val="22"/>
          <w:lang w:val="sr-Latn-CS"/>
        </w:rPr>
        <w:t>„Berlin-Chemie/Menarini Montenegro“ d.o.o. Podgorica</w:t>
      </w:r>
    </w:p>
    <w:p w:rsidR="003F2E0F" w:rsidRPr="004323A9" w:rsidRDefault="003F2E0F" w:rsidP="003F2E0F">
      <w:pPr>
        <w:tabs>
          <w:tab w:val="left" w:pos="708"/>
        </w:tabs>
        <w:jc w:val="both"/>
        <w:rPr>
          <w:sz w:val="22"/>
          <w:szCs w:val="22"/>
          <w:lang w:val="pl-PL"/>
        </w:rPr>
      </w:pPr>
      <w:r w:rsidRPr="004323A9">
        <w:rPr>
          <w:sz w:val="22"/>
          <w:szCs w:val="22"/>
          <w:lang w:val="pl-PL"/>
        </w:rPr>
        <w:t>Ul. Oktobarske revolucije 120, 81000 Podgorica, Crna Gora</w:t>
      </w:r>
    </w:p>
    <w:p w:rsidR="003F2E0F" w:rsidRDefault="003F2E0F" w:rsidP="003F2E0F">
      <w:pPr>
        <w:tabs>
          <w:tab w:val="left" w:pos="708"/>
        </w:tabs>
        <w:jc w:val="both"/>
        <w:rPr>
          <w:sz w:val="22"/>
          <w:szCs w:val="22"/>
          <w:lang w:val="sr-Latn-CS"/>
        </w:rPr>
      </w:pPr>
    </w:p>
    <w:p w:rsidR="0020259F" w:rsidRPr="004323A9" w:rsidRDefault="0020259F" w:rsidP="003F2E0F">
      <w:pPr>
        <w:tabs>
          <w:tab w:val="left" w:pos="708"/>
        </w:tabs>
        <w:jc w:val="both"/>
        <w:rPr>
          <w:sz w:val="22"/>
          <w:szCs w:val="22"/>
          <w:lang w:val="sr-Latn-CS"/>
        </w:rPr>
      </w:pPr>
    </w:p>
    <w:p w:rsidR="003F2E0F" w:rsidRPr="004323A9" w:rsidRDefault="003F2E0F" w:rsidP="003F2E0F">
      <w:pPr>
        <w:tabs>
          <w:tab w:val="left" w:pos="708"/>
        </w:tabs>
        <w:jc w:val="both"/>
        <w:rPr>
          <w:sz w:val="22"/>
          <w:szCs w:val="22"/>
          <w:lang w:val="sr-Latn-CS"/>
        </w:rPr>
      </w:pPr>
      <w:r w:rsidRPr="004323A9">
        <w:rPr>
          <w:sz w:val="22"/>
          <w:szCs w:val="22"/>
          <w:lang w:val="sr-Latn-CS"/>
        </w:rPr>
        <w:lastRenderedPageBreak/>
        <w:t>Proizvodjač:</w:t>
      </w:r>
    </w:p>
    <w:p w:rsidR="003F2E0F" w:rsidRPr="004323A9" w:rsidRDefault="00D2273A" w:rsidP="003F2E0F">
      <w:pPr>
        <w:tabs>
          <w:tab w:val="left" w:pos="708"/>
        </w:tabs>
        <w:jc w:val="both"/>
        <w:rPr>
          <w:sz w:val="22"/>
          <w:szCs w:val="22"/>
          <w:lang w:val="sr-Latn-CS"/>
        </w:rPr>
      </w:pPr>
      <w:r>
        <w:rPr>
          <w:bCs/>
          <w:sz w:val="22"/>
          <w:szCs w:val="22"/>
          <w:lang w:val="pt-BR"/>
        </w:rPr>
        <w:t>Industrias Farmacéutica</w:t>
      </w:r>
      <w:r w:rsidR="003F2E0F" w:rsidRPr="004323A9">
        <w:rPr>
          <w:bCs/>
          <w:sz w:val="22"/>
          <w:szCs w:val="22"/>
          <w:lang w:val="pt-BR"/>
        </w:rPr>
        <w:t>s Almirall SA</w:t>
      </w:r>
    </w:p>
    <w:p w:rsidR="003F2E0F" w:rsidRPr="004323A9" w:rsidRDefault="003F2E0F" w:rsidP="003F2E0F">
      <w:pPr>
        <w:ind w:left="72" w:hanging="72"/>
        <w:jc w:val="both"/>
        <w:rPr>
          <w:bCs/>
          <w:sz w:val="22"/>
          <w:szCs w:val="22"/>
          <w:lang w:val="sr-Latn-CS"/>
        </w:rPr>
      </w:pPr>
      <w:r w:rsidRPr="004323A9">
        <w:rPr>
          <w:bCs/>
          <w:sz w:val="22"/>
          <w:szCs w:val="22"/>
          <w:lang w:val="sr-Latn-CS"/>
        </w:rPr>
        <w:t>Ctra. Nacional II, Km. 593, 08740 Sant Andreu de la Barca, Barselona, Španija</w:t>
      </w:r>
    </w:p>
    <w:p w:rsidR="003F2E0F" w:rsidRPr="004323A9" w:rsidRDefault="003F2E0F" w:rsidP="003F2E0F">
      <w:pPr>
        <w:jc w:val="both"/>
        <w:rPr>
          <w:sz w:val="22"/>
          <w:szCs w:val="22"/>
          <w:lang w:val="sr-Latn-CS"/>
        </w:rPr>
      </w:pPr>
    </w:p>
    <w:p w:rsidR="003F2E0F" w:rsidRPr="004323A9" w:rsidRDefault="003F2E0F" w:rsidP="003F2E0F">
      <w:pPr>
        <w:jc w:val="both"/>
        <w:rPr>
          <w:b/>
          <w:sz w:val="22"/>
          <w:szCs w:val="22"/>
          <w:lang w:val="sr-Latn-CS"/>
        </w:rPr>
      </w:pPr>
      <w:r w:rsidRPr="004323A9">
        <w:rPr>
          <w:b/>
          <w:sz w:val="22"/>
          <w:szCs w:val="22"/>
          <w:lang w:val="sr-Latn-CS"/>
        </w:rPr>
        <w:t>Ovo uputstvo je posljednji put odobreno</w:t>
      </w:r>
    </w:p>
    <w:p w:rsidR="003F2E0F" w:rsidRPr="004323A9" w:rsidRDefault="0020259F" w:rsidP="003F2E0F">
      <w:pPr>
        <w:jc w:val="both"/>
        <w:rPr>
          <w:bCs/>
          <w:sz w:val="22"/>
          <w:szCs w:val="22"/>
          <w:lang w:val="sr-Latn-CS"/>
        </w:rPr>
      </w:pPr>
      <w:r>
        <w:rPr>
          <w:bCs/>
          <w:sz w:val="22"/>
          <w:szCs w:val="22"/>
          <w:lang w:val="sr-Latn-CS"/>
        </w:rPr>
        <w:t>Septembar</w:t>
      </w:r>
      <w:r w:rsidR="003F2E0F" w:rsidRPr="004323A9">
        <w:rPr>
          <w:bCs/>
          <w:sz w:val="22"/>
          <w:szCs w:val="22"/>
          <w:lang w:val="sr-Latn-CS"/>
        </w:rPr>
        <w:t xml:space="preserve"> 2016.</w:t>
      </w:r>
      <w:r>
        <w:rPr>
          <w:bCs/>
          <w:sz w:val="22"/>
          <w:szCs w:val="22"/>
          <w:lang w:val="sr-Latn-CS"/>
        </w:rPr>
        <w:t xml:space="preserve"> godine</w:t>
      </w:r>
    </w:p>
    <w:p w:rsidR="003F2E0F" w:rsidRPr="004323A9" w:rsidRDefault="003F2E0F" w:rsidP="003F2E0F">
      <w:pPr>
        <w:jc w:val="both"/>
        <w:rPr>
          <w:bCs/>
          <w:sz w:val="22"/>
          <w:szCs w:val="22"/>
          <w:lang w:val="sr-Latn-CS"/>
        </w:rPr>
      </w:pPr>
    </w:p>
    <w:p w:rsidR="003F2E0F" w:rsidRPr="004323A9" w:rsidRDefault="003F2E0F" w:rsidP="003F2E0F">
      <w:pPr>
        <w:jc w:val="both"/>
        <w:rPr>
          <w:b/>
          <w:sz w:val="22"/>
          <w:szCs w:val="22"/>
          <w:lang w:val="sr-Latn-CS"/>
        </w:rPr>
      </w:pPr>
      <w:r w:rsidRPr="004323A9">
        <w:rPr>
          <w:b/>
          <w:sz w:val="22"/>
          <w:szCs w:val="22"/>
          <w:lang w:val="sr-Latn-CS"/>
        </w:rPr>
        <w:t>Režim izdavanja lijeka</w:t>
      </w:r>
    </w:p>
    <w:p w:rsidR="003F2E0F" w:rsidRPr="004323A9" w:rsidRDefault="003F2E0F" w:rsidP="003F2E0F">
      <w:pPr>
        <w:jc w:val="both"/>
        <w:rPr>
          <w:sz w:val="22"/>
          <w:szCs w:val="22"/>
          <w:lang w:val="sr-Latn-CS"/>
        </w:rPr>
      </w:pPr>
      <w:r w:rsidRPr="004323A9">
        <w:rPr>
          <w:sz w:val="22"/>
          <w:szCs w:val="22"/>
          <w:lang w:val="sr-Latn-CS"/>
        </w:rPr>
        <w:t>Obnovljiv (višekratni) recept</w:t>
      </w:r>
    </w:p>
    <w:p w:rsidR="003F2E0F" w:rsidRPr="004323A9" w:rsidRDefault="003F2E0F" w:rsidP="003F2E0F">
      <w:pPr>
        <w:jc w:val="both"/>
        <w:rPr>
          <w:sz w:val="22"/>
          <w:szCs w:val="22"/>
          <w:lang w:val="sr-Latn-CS"/>
        </w:rPr>
      </w:pPr>
    </w:p>
    <w:p w:rsidR="003F2E0F" w:rsidRPr="004323A9" w:rsidRDefault="003F2E0F" w:rsidP="003F2E0F">
      <w:pPr>
        <w:jc w:val="both"/>
        <w:rPr>
          <w:b/>
          <w:sz w:val="22"/>
          <w:szCs w:val="22"/>
          <w:lang w:val="sr-Latn-CS"/>
        </w:rPr>
      </w:pPr>
      <w:r w:rsidRPr="004323A9">
        <w:rPr>
          <w:b/>
          <w:sz w:val="22"/>
          <w:szCs w:val="22"/>
          <w:lang w:val="sr-Latn-CS"/>
        </w:rPr>
        <w:t>Broj i datum dozvole</w:t>
      </w:r>
    </w:p>
    <w:p w:rsidR="00124C0B" w:rsidRDefault="00124C0B" w:rsidP="00124C0B">
      <w:pPr>
        <w:tabs>
          <w:tab w:val="left" w:pos="540"/>
          <w:tab w:val="left" w:pos="569"/>
        </w:tabs>
        <w:jc w:val="both"/>
        <w:rPr>
          <w:bCs/>
          <w:sz w:val="22"/>
          <w:szCs w:val="22"/>
          <w:lang w:val="it-IT"/>
        </w:rPr>
      </w:pPr>
      <w:r w:rsidRPr="002D20F1">
        <w:rPr>
          <w:bCs/>
          <w:sz w:val="22"/>
          <w:szCs w:val="22"/>
          <w:lang w:val="it-IT"/>
        </w:rPr>
        <w:t>Bretaris® Genuair®, prašak za inhalaciju, 322 mikrograma,</w:t>
      </w:r>
      <w:r>
        <w:rPr>
          <w:bCs/>
          <w:sz w:val="22"/>
          <w:szCs w:val="22"/>
          <w:lang w:val="it-IT"/>
        </w:rPr>
        <w:t xml:space="preserve"> </w:t>
      </w:r>
      <w:r w:rsidRPr="002D20F1">
        <w:rPr>
          <w:bCs/>
          <w:sz w:val="22"/>
          <w:szCs w:val="22"/>
          <w:lang w:val="it-IT"/>
        </w:rPr>
        <w:t>inhaler, 1 x 30 doza</w:t>
      </w:r>
      <w:r>
        <w:rPr>
          <w:bCs/>
          <w:sz w:val="22"/>
          <w:szCs w:val="22"/>
          <w:lang w:val="it-IT"/>
        </w:rPr>
        <w:t xml:space="preserve">: </w:t>
      </w:r>
      <w:r w:rsidRPr="002D20F1">
        <w:rPr>
          <w:bCs/>
          <w:sz w:val="22"/>
          <w:szCs w:val="22"/>
          <w:lang w:val="it-IT"/>
        </w:rPr>
        <w:t xml:space="preserve">2030/16/270 </w:t>
      </w:r>
      <w:r>
        <w:rPr>
          <w:bCs/>
          <w:sz w:val="22"/>
          <w:szCs w:val="22"/>
          <w:lang w:val="it-IT"/>
        </w:rPr>
        <w:t>-</w:t>
      </w:r>
      <w:r w:rsidRPr="002D20F1">
        <w:rPr>
          <w:bCs/>
          <w:sz w:val="22"/>
          <w:szCs w:val="22"/>
          <w:lang w:val="it-IT"/>
        </w:rPr>
        <w:t xml:space="preserve"> 924</w:t>
      </w:r>
      <w:r>
        <w:rPr>
          <w:bCs/>
          <w:sz w:val="22"/>
          <w:szCs w:val="22"/>
          <w:lang w:val="it-IT"/>
        </w:rPr>
        <w:t xml:space="preserve"> od </w:t>
      </w:r>
      <w:r w:rsidRPr="002D20F1">
        <w:rPr>
          <w:bCs/>
          <w:sz w:val="22"/>
          <w:szCs w:val="22"/>
          <w:lang w:val="it-IT"/>
        </w:rPr>
        <w:t>26.09.2016. godine</w:t>
      </w:r>
    </w:p>
    <w:p w:rsidR="00124C0B" w:rsidRDefault="00124C0B" w:rsidP="00124C0B">
      <w:pPr>
        <w:tabs>
          <w:tab w:val="left" w:pos="540"/>
          <w:tab w:val="left" w:pos="569"/>
        </w:tabs>
        <w:jc w:val="both"/>
        <w:rPr>
          <w:bCs/>
          <w:sz w:val="22"/>
          <w:szCs w:val="22"/>
          <w:lang w:val="it-IT"/>
        </w:rPr>
      </w:pPr>
      <w:r w:rsidRPr="002D20F1">
        <w:rPr>
          <w:bCs/>
          <w:sz w:val="22"/>
          <w:szCs w:val="22"/>
          <w:lang w:val="it-IT"/>
        </w:rPr>
        <w:t>Bretaris® Genuair®, prašak za inhalaciju, 322 mikrograma,</w:t>
      </w:r>
      <w:r>
        <w:rPr>
          <w:bCs/>
          <w:sz w:val="22"/>
          <w:szCs w:val="22"/>
          <w:lang w:val="it-IT"/>
        </w:rPr>
        <w:t xml:space="preserve"> </w:t>
      </w:r>
      <w:r w:rsidRPr="002D20F1">
        <w:rPr>
          <w:bCs/>
          <w:sz w:val="22"/>
          <w:szCs w:val="22"/>
          <w:lang w:val="it-IT"/>
        </w:rPr>
        <w:t xml:space="preserve">inhaler, 1 x </w:t>
      </w:r>
      <w:r>
        <w:rPr>
          <w:bCs/>
          <w:sz w:val="22"/>
          <w:szCs w:val="22"/>
          <w:lang w:val="it-IT"/>
        </w:rPr>
        <w:t>6</w:t>
      </w:r>
      <w:r w:rsidRPr="002D20F1">
        <w:rPr>
          <w:bCs/>
          <w:sz w:val="22"/>
          <w:szCs w:val="22"/>
          <w:lang w:val="it-IT"/>
        </w:rPr>
        <w:t>0 doza</w:t>
      </w:r>
      <w:r>
        <w:rPr>
          <w:bCs/>
          <w:sz w:val="22"/>
          <w:szCs w:val="22"/>
          <w:lang w:val="it-IT"/>
        </w:rPr>
        <w:t xml:space="preserve">: </w:t>
      </w:r>
      <w:r w:rsidRPr="002D20F1">
        <w:rPr>
          <w:bCs/>
          <w:sz w:val="22"/>
          <w:szCs w:val="22"/>
          <w:lang w:val="it-IT"/>
        </w:rPr>
        <w:t xml:space="preserve">2030/16/271 </w:t>
      </w:r>
      <w:r>
        <w:rPr>
          <w:bCs/>
          <w:sz w:val="22"/>
          <w:szCs w:val="22"/>
          <w:lang w:val="it-IT"/>
        </w:rPr>
        <w:t>-</w:t>
      </w:r>
      <w:r w:rsidRPr="002D20F1">
        <w:rPr>
          <w:bCs/>
          <w:sz w:val="22"/>
          <w:szCs w:val="22"/>
          <w:lang w:val="it-IT"/>
        </w:rPr>
        <w:t xml:space="preserve"> 925</w:t>
      </w:r>
      <w:r>
        <w:rPr>
          <w:bCs/>
          <w:sz w:val="22"/>
          <w:szCs w:val="22"/>
          <w:lang w:val="it-IT"/>
        </w:rPr>
        <w:t xml:space="preserve"> od </w:t>
      </w:r>
      <w:r w:rsidRPr="002D20F1">
        <w:rPr>
          <w:bCs/>
          <w:sz w:val="22"/>
          <w:szCs w:val="22"/>
          <w:lang w:val="it-IT"/>
        </w:rPr>
        <w:t>26.09.2016. godine</w:t>
      </w:r>
    </w:p>
    <w:p w:rsidR="00124C0B" w:rsidRDefault="00124C0B" w:rsidP="00124C0B">
      <w:pPr>
        <w:tabs>
          <w:tab w:val="left" w:pos="540"/>
          <w:tab w:val="left" w:pos="569"/>
        </w:tabs>
        <w:jc w:val="both"/>
        <w:rPr>
          <w:bCs/>
          <w:sz w:val="22"/>
          <w:szCs w:val="22"/>
          <w:lang w:val="it-IT"/>
        </w:rPr>
      </w:pPr>
      <w:r w:rsidRPr="002D20F1">
        <w:rPr>
          <w:bCs/>
          <w:sz w:val="22"/>
          <w:szCs w:val="22"/>
          <w:lang w:val="it-IT"/>
        </w:rPr>
        <w:t>Bretaris® Genuair®, prašak za inhalaciju, 322 mikrograma,</w:t>
      </w:r>
      <w:r>
        <w:rPr>
          <w:bCs/>
          <w:sz w:val="22"/>
          <w:szCs w:val="22"/>
          <w:lang w:val="it-IT"/>
        </w:rPr>
        <w:t xml:space="preserve"> </w:t>
      </w:r>
      <w:r w:rsidRPr="002D20F1">
        <w:rPr>
          <w:bCs/>
          <w:sz w:val="22"/>
          <w:szCs w:val="22"/>
          <w:lang w:val="it-IT"/>
        </w:rPr>
        <w:t xml:space="preserve">inhaler, </w:t>
      </w:r>
      <w:r>
        <w:rPr>
          <w:bCs/>
          <w:sz w:val="22"/>
          <w:szCs w:val="22"/>
          <w:lang w:val="it-IT"/>
        </w:rPr>
        <w:t>3</w:t>
      </w:r>
      <w:r w:rsidRPr="002D20F1">
        <w:rPr>
          <w:bCs/>
          <w:sz w:val="22"/>
          <w:szCs w:val="22"/>
          <w:lang w:val="it-IT"/>
        </w:rPr>
        <w:t xml:space="preserve"> x </w:t>
      </w:r>
      <w:r>
        <w:rPr>
          <w:bCs/>
          <w:sz w:val="22"/>
          <w:szCs w:val="22"/>
          <w:lang w:val="it-IT"/>
        </w:rPr>
        <w:t>6</w:t>
      </w:r>
      <w:r w:rsidRPr="002D20F1">
        <w:rPr>
          <w:bCs/>
          <w:sz w:val="22"/>
          <w:szCs w:val="22"/>
          <w:lang w:val="it-IT"/>
        </w:rPr>
        <w:t>0 doza</w:t>
      </w:r>
      <w:r>
        <w:rPr>
          <w:bCs/>
          <w:sz w:val="22"/>
          <w:szCs w:val="22"/>
          <w:lang w:val="it-IT"/>
        </w:rPr>
        <w:t xml:space="preserve">: </w:t>
      </w:r>
      <w:r w:rsidRPr="002D20F1">
        <w:rPr>
          <w:bCs/>
          <w:sz w:val="22"/>
          <w:szCs w:val="22"/>
          <w:lang w:val="it-IT"/>
        </w:rPr>
        <w:t xml:space="preserve">2030/16/272 </w:t>
      </w:r>
      <w:r>
        <w:rPr>
          <w:bCs/>
          <w:sz w:val="22"/>
          <w:szCs w:val="22"/>
          <w:lang w:val="it-IT"/>
        </w:rPr>
        <w:t>-</w:t>
      </w:r>
      <w:r w:rsidRPr="002D20F1">
        <w:rPr>
          <w:bCs/>
          <w:sz w:val="22"/>
          <w:szCs w:val="22"/>
          <w:lang w:val="it-IT"/>
        </w:rPr>
        <w:t xml:space="preserve"> 926</w:t>
      </w:r>
      <w:r>
        <w:rPr>
          <w:bCs/>
          <w:sz w:val="22"/>
          <w:szCs w:val="22"/>
          <w:lang w:val="it-IT"/>
        </w:rPr>
        <w:t xml:space="preserve"> od </w:t>
      </w:r>
      <w:r w:rsidRPr="002D20F1">
        <w:rPr>
          <w:bCs/>
          <w:sz w:val="22"/>
          <w:szCs w:val="22"/>
          <w:lang w:val="it-IT"/>
        </w:rPr>
        <w:t>26.09.2016. godine</w:t>
      </w:r>
    </w:p>
    <w:p w:rsidR="003F2E0F" w:rsidRDefault="003F2E0F" w:rsidP="003F2E0F">
      <w:pPr>
        <w:jc w:val="both"/>
        <w:rPr>
          <w:b/>
          <w:sz w:val="22"/>
          <w:szCs w:val="22"/>
          <w:lang w:val="sr-Latn-CS"/>
        </w:rPr>
      </w:pPr>
    </w:p>
    <w:p w:rsidR="00124C0B" w:rsidRPr="004323A9" w:rsidRDefault="00124C0B" w:rsidP="003F2E0F">
      <w:pPr>
        <w:jc w:val="both"/>
        <w:rPr>
          <w:b/>
          <w:sz w:val="22"/>
          <w:szCs w:val="22"/>
          <w:lang w:val="sr-Latn-CS"/>
        </w:rPr>
      </w:pPr>
    </w:p>
    <w:p w:rsidR="003F2E0F" w:rsidRPr="00124C0B" w:rsidRDefault="003F2E0F" w:rsidP="003F2E0F">
      <w:pPr>
        <w:jc w:val="both"/>
        <w:rPr>
          <w:b/>
          <w:color w:val="000000"/>
          <w:sz w:val="22"/>
          <w:szCs w:val="22"/>
          <w:lang w:val="sr-Latn-CS"/>
        </w:rPr>
      </w:pPr>
      <w:r w:rsidRPr="00124C0B">
        <w:rPr>
          <w:b/>
          <w:color w:val="000000"/>
          <w:sz w:val="22"/>
          <w:szCs w:val="22"/>
          <w:lang w:val="sr-Latn-CS"/>
        </w:rPr>
        <w:t xml:space="preserve">7. </w:t>
      </w:r>
      <w:r w:rsidRPr="00124C0B">
        <w:rPr>
          <w:rStyle w:val="Emphasis1"/>
          <w:b/>
          <w:sz w:val="22"/>
          <w:szCs w:val="22"/>
          <w:lang w:val="sr-Latn-CS"/>
        </w:rPr>
        <w:t>Genuair</w:t>
      </w:r>
      <w:r w:rsidRPr="00124C0B">
        <w:rPr>
          <w:b/>
          <w:sz w:val="22"/>
          <w:szCs w:val="22"/>
          <w:lang w:val="sr-Latn-CS"/>
        </w:rPr>
        <w:t xml:space="preserve"> inhaler</w:t>
      </w:r>
      <w:r w:rsidRPr="00124C0B">
        <w:rPr>
          <w:b/>
          <w:bCs/>
          <w:sz w:val="22"/>
          <w:szCs w:val="22"/>
          <w:lang w:val="sr-Latn-CS"/>
        </w:rPr>
        <w:t>:</w:t>
      </w:r>
      <w:r w:rsidRPr="00124C0B">
        <w:rPr>
          <w:b/>
          <w:sz w:val="22"/>
          <w:szCs w:val="22"/>
          <w:lang w:val="sr-Latn-CS"/>
        </w:rPr>
        <w:t xml:space="preserve"> </w:t>
      </w:r>
      <w:r w:rsidRPr="00124C0B">
        <w:rPr>
          <w:b/>
          <w:color w:val="000000"/>
          <w:sz w:val="22"/>
          <w:szCs w:val="22"/>
          <w:lang w:val="sr-Latn-CS"/>
        </w:rPr>
        <w:t>Uputstvo za upotrebu</w:t>
      </w:r>
    </w:p>
    <w:p w:rsidR="003F2E0F" w:rsidRPr="004323A9" w:rsidRDefault="003F2E0F" w:rsidP="003F2E0F">
      <w:pPr>
        <w:jc w:val="both"/>
        <w:rPr>
          <w:b/>
          <w:color w:val="000000"/>
          <w:sz w:val="22"/>
          <w:szCs w:val="22"/>
          <w:u w:val="single"/>
          <w:lang w:val="sr-Latn-CS"/>
        </w:rPr>
      </w:pPr>
    </w:p>
    <w:p w:rsidR="003F2E0F" w:rsidRPr="004323A9" w:rsidRDefault="003F2E0F" w:rsidP="003F2E0F">
      <w:pPr>
        <w:pStyle w:val="Default"/>
        <w:jc w:val="both"/>
        <w:rPr>
          <w:sz w:val="22"/>
          <w:szCs w:val="22"/>
        </w:rPr>
      </w:pPr>
      <w:r w:rsidRPr="004323A9">
        <w:rPr>
          <w:sz w:val="22"/>
          <w:szCs w:val="22"/>
        </w:rPr>
        <w:t>Ovaj dio sadrži informacije o načinu upotrebe Genuair inhalera. Ako imate pitanja o načinu upotrebe inhalera, obratite se svom ljekaru, farmaceutu ili medicinskoj sestri za pomoć.</w:t>
      </w:r>
    </w:p>
    <w:p w:rsidR="003F2E0F" w:rsidRPr="004323A9" w:rsidRDefault="003F2E0F" w:rsidP="003F2E0F">
      <w:pPr>
        <w:pStyle w:val="Default"/>
        <w:jc w:val="both"/>
        <w:rPr>
          <w:sz w:val="22"/>
          <w:szCs w:val="22"/>
        </w:rPr>
      </w:pPr>
    </w:p>
    <w:p w:rsidR="003F2E0F" w:rsidRPr="004323A9" w:rsidRDefault="003F2E0F" w:rsidP="003F2E0F">
      <w:pPr>
        <w:tabs>
          <w:tab w:val="left" w:pos="283"/>
        </w:tabs>
        <w:ind w:left="284" w:right="-2" w:hanging="280"/>
        <w:jc w:val="both"/>
        <w:rPr>
          <w:sz w:val="22"/>
          <w:szCs w:val="22"/>
          <w:lang w:val="sr-Latn-RS"/>
        </w:rPr>
      </w:pPr>
      <w:r w:rsidRPr="004323A9">
        <w:rPr>
          <w:b/>
          <w:sz w:val="22"/>
          <w:szCs w:val="22"/>
          <w:lang w:val="sr-Latn-RS"/>
        </w:rPr>
        <w:t>Prije početka upotrebe Genuair inhalera, molimo Vas da pročitate cijelo uputstvo.</w:t>
      </w:r>
    </w:p>
    <w:p w:rsidR="003F2E0F" w:rsidRPr="004323A9" w:rsidRDefault="003F2E0F" w:rsidP="003F2E0F">
      <w:pPr>
        <w:pStyle w:val="Header"/>
        <w:tabs>
          <w:tab w:val="left" w:pos="284"/>
        </w:tabs>
        <w:spacing w:before="40" w:after="40"/>
        <w:jc w:val="both"/>
        <w:rPr>
          <w:b/>
          <w:bCs/>
          <w:sz w:val="22"/>
          <w:szCs w:val="22"/>
          <w:lang w:val="sr-Latn-RS"/>
        </w:rPr>
      </w:pPr>
    </w:p>
    <w:p w:rsidR="003F2E0F" w:rsidRPr="004323A9" w:rsidRDefault="003F2E0F" w:rsidP="003F2E0F">
      <w:pPr>
        <w:pStyle w:val="Header"/>
        <w:tabs>
          <w:tab w:val="left" w:pos="284"/>
        </w:tabs>
        <w:spacing w:before="40" w:after="40"/>
        <w:jc w:val="both"/>
        <w:rPr>
          <w:sz w:val="22"/>
          <w:szCs w:val="22"/>
          <w:lang w:val="sr-Latn-RS"/>
        </w:rPr>
      </w:pPr>
      <w:r w:rsidRPr="004323A9">
        <w:rPr>
          <w:b/>
          <w:bCs/>
          <w:sz w:val="22"/>
          <w:szCs w:val="22"/>
        </w:rPr>
        <w:t>Upoznavanje</w:t>
      </w:r>
      <w:r w:rsidRPr="004323A9">
        <w:rPr>
          <w:b/>
          <w:bCs/>
          <w:sz w:val="22"/>
          <w:szCs w:val="22"/>
          <w:lang w:val="sr-Latn-RS"/>
        </w:rPr>
        <w:t xml:space="preserve"> </w:t>
      </w:r>
      <w:r w:rsidRPr="004323A9">
        <w:rPr>
          <w:b/>
          <w:bCs/>
          <w:sz w:val="22"/>
          <w:szCs w:val="22"/>
        </w:rPr>
        <w:t>s</w:t>
      </w:r>
      <w:r w:rsidRPr="004323A9">
        <w:rPr>
          <w:b/>
          <w:bCs/>
          <w:sz w:val="22"/>
          <w:szCs w:val="22"/>
          <w:lang w:val="sr-Latn-RS"/>
        </w:rPr>
        <w:t xml:space="preserve"> </w:t>
      </w:r>
      <w:r w:rsidRPr="004323A9">
        <w:rPr>
          <w:b/>
          <w:bCs/>
          <w:sz w:val="22"/>
          <w:szCs w:val="22"/>
        </w:rPr>
        <w:t>lijekom</w:t>
      </w:r>
      <w:r w:rsidRPr="004323A9">
        <w:rPr>
          <w:b/>
          <w:bCs/>
          <w:sz w:val="22"/>
          <w:szCs w:val="22"/>
          <w:lang w:val="sr-Latn-RS"/>
        </w:rPr>
        <w:t xml:space="preserve"> </w:t>
      </w:r>
      <w:r w:rsidRPr="004323A9">
        <w:rPr>
          <w:b/>
          <w:bCs/>
          <w:sz w:val="22"/>
          <w:szCs w:val="22"/>
        </w:rPr>
        <w:t>Bretaris</w:t>
      </w:r>
      <w:r w:rsidRPr="004323A9">
        <w:rPr>
          <w:b/>
          <w:bCs/>
          <w:sz w:val="22"/>
          <w:szCs w:val="22"/>
          <w:lang w:val="sr-Latn-RS"/>
        </w:rPr>
        <w:t xml:space="preserve"> </w:t>
      </w:r>
      <w:r w:rsidRPr="004323A9">
        <w:rPr>
          <w:b/>
          <w:bCs/>
          <w:sz w:val="22"/>
          <w:szCs w:val="22"/>
        </w:rPr>
        <w:t>Genuair</w:t>
      </w:r>
      <w:r w:rsidRPr="004323A9">
        <w:rPr>
          <w:b/>
          <w:bCs/>
          <w:sz w:val="22"/>
          <w:szCs w:val="22"/>
          <w:lang w:val="sr-Latn-RS"/>
        </w:rPr>
        <w:t xml:space="preserve">: </w:t>
      </w:r>
      <w:r w:rsidRPr="004323A9">
        <w:rPr>
          <w:sz w:val="22"/>
          <w:szCs w:val="22"/>
        </w:rPr>
        <w:t>Izvadite</w:t>
      </w:r>
      <w:r w:rsidRPr="004323A9">
        <w:rPr>
          <w:sz w:val="22"/>
          <w:szCs w:val="22"/>
          <w:lang w:val="sr-Latn-RS"/>
        </w:rPr>
        <w:t xml:space="preserve"> </w:t>
      </w:r>
      <w:r w:rsidRPr="004323A9">
        <w:rPr>
          <w:sz w:val="22"/>
          <w:szCs w:val="22"/>
        </w:rPr>
        <w:t>Genuair</w:t>
      </w:r>
      <w:r w:rsidRPr="004323A9">
        <w:rPr>
          <w:sz w:val="22"/>
          <w:szCs w:val="22"/>
          <w:lang w:val="sr-Latn-RS"/>
        </w:rPr>
        <w:t xml:space="preserve"> </w:t>
      </w:r>
      <w:r w:rsidRPr="004323A9">
        <w:rPr>
          <w:sz w:val="22"/>
          <w:szCs w:val="22"/>
        </w:rPr>
        <w:t>inhaler</w:t>
      </w:r>
      <w:r w:rsidRPr="004323A9">
        <w:rPr>
          <w:sz w:val="22"/>
          <w:szCs w:val="22"/>
          <w:lang w:val="sr-Latn-RS"/>
        </w:rPr>
        <w:t xml:space="preserve"> </w:t>
      </w:r>
      <w:r w:rsidRPr="004323A9">
        <w:rPr>
          <w:sz w:val="22"/>
          <w:szCs w:val="22"/>
        </w:rPr>
        <w:t>iz</w:t>
      </w:r>
      <w:r w:rsidRPr="004323A9">
        <w:rPr>
          <w:sz w:val="22"/>
          <w:szCs w:val="22"/>
          <w:lang w:val="sr-Latn-RS"/>
        </w:rPr>
        <w:t xml:space="preserve"> </w:t>
      </w:r>
      <w:r w:rsidRPr="004323A9">
        <w:rPr>
          <w:sz w:val="22"/>
          <w:szCs w:val="22"/>
        </w:rPr>
        <w:t>kesice</w:t>
      </w:r>
      <w:r w:rsidRPr="004323A9">
        <w:rPr>
          <w:sz w:val="22"/>
          <w:szCs w:val="22"/>
          <w:lang w:val="sr-Latn-RS"/>
        </w:rPr>
        <w:t xml:space="preserve"> </w:t>
      </w:r>
      <w:r w:rsidRPr="004323A9">
        <w:rPr>
          <w:sz w:val="22"/>
          <w:szCs w:val="22"/>
        </w:rPr>
        <w:t>i</w:t>
      </w:r>
      <w:r w:rsidRPr="004323A9">
        <w:rPr>
          <w:sz w:val="22"/>
          <w:szCs w:val="22"/>
          <w:lang w:val="sr-Latn-RS"/>
        </w:rPr>
        <w:t xml:space="preserve"> </w:t>
      </w:r>
      <w:r w:rsidRPr="004323A9">
        <w:rPr>
          <w:sz w:val="22"/>
          <w:szCs w:val="22"/>
        </w:rPr>
        <w:t>upoznajte</w:t>
      </w:r>
      <w:r w:rsidRPr="004323A9">
        <w:rPr>
          <w:sz w:val="22"/>
          <w:szCs w:val="22"/>
          <w:lang w:val="sr-Latn-RS"/>
        </w:rPr>
        <w:t xml:space="preserve"> </w:t>
      </w:r>
      <w:r w:rsidRPr="004323A9">
        <w:rPr>
          <w:sz w:val="22"/>
          <w:szCs w:val="22"/>
        </w:rPr>
        <w:t>se</w:t>
      </w:r>
      <w:r w:rsidRPr="004323A9">
        <w:rPr>
          <w:sz w:val="22"/>
          <w:szCs w:val="22"/>
          <w:lang w:val="sr-Latn-RS"/>
        </w:rPr>
        <w:t xml:space="preserve"> </w:t>
      </w:r>
      <w:r w:rsidRPr="004323A9">
        <w:rPr>
          <w:sz w:val="22"/>
          <w:szCs w:val="22"/>
        </w:rPr>
        <w:t>s</w:t>
      </w:r>
      <w:r w:rsidRPr="004323A9">
        <w:rPr>
          <w:sz w:val="22"/>
          <w:szCs w:val="22"/>
          <w:lang w:val="sr-Latn-RS"/>
        </w:rPr>
        <w:t xml:space="preserve"> </w:t>
      </w:r>
      <w:r w:rsidRPr="004323A9">
        <w:rPr>
          <w:sz w:val="22"/>
          <w:szCs w:val="22"/>
        </w:rPr>
        <w:t>njegovim</w:t>
      </w:r>
      <w:r w:rsidRPr="004323A9">
        <w:rPr>
          <w:sz w:val="22"/>
          <w:szCs w:val="22"/>
          <w:lang w:val="sr-Latn-RS"/>
        </w:rPr>
        <w:t xml:space="preserve"> </w:t>
      </w:r>
      <w:r w:rsidRPr="004323A9">
        <w:rPr>
          <w:sz w:val="22"/>
          <w:szCs w:val="22"/>
        </w:rPr>
        <w:t>sastavnim</w:t>
      </w:r>
      <w:r w:rsidRPr="004323A9">
        <w:rPr>
          <w:sz w:val="22"/>
          <w:szCs w:val="22"/>
          <w:lang w:val="sr-Latn-RS"/>
        </w:rPr>
        <w:t xml:space="preserve"> </w:t>
      </w:r>
      <w:r w:rsidRPr="004323A9">
        <w:rPr>
          <w:sz w:val="22"/>
          <w:szCs w:val="22"/>
        </w:rPr>
        <w:t>djelovima</w:t>
      </w:r>
      <w:r w:rsidRPr="004323A9">
        <w:rPr>
          <w:sz w:val="22"/>
          <w:szCs w:val="22"/>
          <w:lang w:val="sr-Latn-RS"/>
        </w:rPr>
        <w:t>.</w:t>
      </w:r>
    </w:p>
    <w:p w:rsidR="003F2E0F" w:rsidRPr="004323A9" w:rsidRDefault="003F2E0F" w:rsidP="003F2E0F">
      <w:pPr>
        <w:rPr>
          <w:b/>
          <w:sz w:val="22"/>
          <w:szCs w:val="22"/>
          <w:lang w:val="sr-Latn-RS"/>
        </w:rPr>
      </w:pPr>
      <w:r w:rsidRPr="004323A9">
        <w:rPr>
          <w:b/>
          <w:noProof/>
          <w:sz w:val="22"/>
          <w:szCs w:val="22"/>
          <w:lang w:val="en-US"/>
        </w:rPr>
        <mc:AlternateContent>
          <mc:Choice Requires="wpg">
            <w:drawing>
              <wp:inline distT="0" distB="0" distL="0" distR="0">
                <wp:extent cx="4579315" cy="2948025"/>
                <wp:effectExtent l="0" t="0" r="0" b="508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315" cy="2948025"/>
                          <a:chOff x="3671" y="8437"/>
                          <a:chExt cx="6484" cy="3540"/>
                        </a:xfrm>
                      </wpg:grpSpPr>
                      <pic:pic xmlns:pic="http://schemas.openxmlformats.org/drawingml/2006/picture">
                        <pic:nvPicPr>
                          <pic:cNvPr id="43" name="Imagen 4" descr=":Images verde:Image description 60.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71" y="8617"/>
                            <a:ext cx="5366" cy="3360"/>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42"/>
                        <wps:cNvSpPr txBox="1">
                          <a:spLocks noChangeArrowheads="1"/>
                        </wps:cNvSpPr>
                        <wps:spPr bwMode="auto">
                          <a:xfrm>
                            <a:off x="4215" y="9157"/>
                            <a:ext cx="1849"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Pr="00E5058A" w:rsidRDefault="003F2E0F" w:rsidP="003F2E0F">
                              <w:pPr>
                                <w:rPr>
                                  <w:rFonts w:ascii="Arial" w:hAnsi="Arial" w:cs="Arial"/>
                                  <w:lang w:val="sr-Latn-RS"/>
                                </w:rPr>
                              </w:pPr>
                              <w:r>
                                <w:rPr>
                                  <w:rFonts w:ascii="Arial" w:hAnsi="Arial" w:cs="Arial"/>
                                  <w:lang w:val="sr-Latn-RS"/>
                                </w:rPr>
                                <w:t>Zaštitna kapica</w:t>
                              </w:r>
                            </w:p>
                          </w:txbxContent>
                        </wps:txbx>
                        <wps:bodyPr rot="0" vert="horz" wrap="square" lIns="95250" tIns="91440" rIns="95250" bIns="91440" anchor="t" anchorCtr="0" upright="1">
                          <a:noAutofit/>
                        </wps:bodyPr>
                      </wps:wsp>
                      <wps:wsp>
                        <wps:cNvPr id="45" name="Text Box 43"/>
                        <wps:cNvSpPr txBox="1">
                          <a:spLocks noChangeArrowheads="1"/>
                        </wps:cNvSpPr>
                        <wps:spPr bwMode="auto">
                          <a:xfrm>
                            <a:off x="8181" y="11137"/>
                            <a:ext cx="1548"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Pr="00AD063A" w:rsidRDefault="003F2E0F" w:rsidP="003F2E0F">
                              <w:pPr>
                                <w:rPr>
                                  <w:rFonts w:ascii="Arial" w:hAnsi="Arial" w:cs="Arial"/>
                                  <w:lang w:val="sr-Latn-RS"/>
                                </w:rPr>
                              </w:pPr>
                              <w:r>
                                <w:rPr>
                                  <w:rFonts w:ascii="Arial" w:hAnsi="Arial" w:cs="Arial"/>
                                  <w:lang w:val="sr-Latn-RS"/>
                                </w:rPr>
                                <w:t>Nastavak za usta</w:t>
                              </w:r>
                            </w:p>
                          </w:txbxContent>
                        </wps:txbx>
                        <wps:bodyPr rot="0" vert="horz" wrap="square" lIns="95250" tIns="91440" rIns="95250" bIns="91440" anchor="t" anchorCtr="0" upright="1">
                          <a:noAutofit/>
                        </wps:bodyPr>
                      </wps:wsp>
                      <wps:wsp>
                        <wps:cNvPr id="46" name="Text Box 44"/>
                        <wps:cNvSpPr txBox="1">
                          <a:spLocks noChangeArrowheads="1"/>
                        </wps:cNvSpPr>
                        <wps:spPr bwMode="auto">
                          <a:xfrm>
                            <a:off x="8175" y="9942"/>
                            <a:ext cx="198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Pr="00E5058A" w:rsidRDefault="003F2E0F" w:rsidP="003F2E0F">
                              <w:pPr>
                                <w:rPr>
                                  <w:rFonts w:ascii="Arial" w:hAnsi="Arial" w:cs="Arial"/>
                                  <w:lang w:val="sr-Latn-RS"/>
                                </w:rPr>
                              </w:pPr>
                              <w:r>
                                <w:rPr>
                                  <w:rFonts w:ascii="Arial" w:hAnsi="Arial" w:cs="Arial"/>
                                  <w:lang w:val="sr-Latn-RS"/>
                                </w:rPr>
                                <w:t>Obojeni kontrolni prozorčić</w:t>
                              </w:r>
                            </w:p>
                          </w:txbxContent>
                        </wps:txbx>
                        <wps:bodyPr rot="0" vert="horz" wrap="square" lIns="95250" tIns="91440" rIns="95250" bIns="91440" anchor="t" anchorCtr="0" upright="1">
                          <a:noAutofit/>
                        </wps:bodyPr>
                      </wps:wsp>
                      <wps:wsp>
                        <wps:cNvPr id="47" name="Text Box 45"/>
                        <wps:cNvSpPr txBox="1">
                          <a:spLocks noChangeArrowheads="1"/>
                        </wps:cNvSpPr>
                        <wps:spPr bwMode="auto">
                          <a:xfrm>
                            <a:off x="7641" y="8545"/>
                            <a:ext cx="1836"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Pr="00E5058A" w:rsidRDefault="003F2E0F" w:rsidP="003F2E0F">
                              <w:pPr>
                                <w:rPr>
                                  <w:rFonts w:ascii="Arial" w:hAnsi="Arial" w:cs="Arial"/>
                                  <w:lang w:val="sr-Latn-RS"/>
                                </w:rPr>
                              </w:pPr>
                              <w:r>
                                <w:rPr>
                                  <w:rFonts w:ascii="Arial" w:hAnsi="Arial" w:cs="Arial"/>
                                  <w:lang w:val="sr-Latn-RS"/>
                                </w:rPr>
                                <w:t>Zeleni taster</w:t>
                              </w:r>
                            </w:p>
                          </w:txbxContent>
                        </wps:txbx>
                        <wps:bodyPr rot="0" vert="horz" wrap="square" lIns="95250" tIns="91440" rIns="95250" bIns="91440" anchor="t" anchorCtr="0" upright="1">
                          <a:noAutofit/>
                        </wps:bodyPr>
                      </wps:wsp>
                      <wps:wsp>
                        <wps:cNvPr id="48" name="Text Box 46"/>
                        <wps:cNvSpPr txBox="1">
                          <a:spLocks noChangeArrowheads="1"/>
                        </wps:cNvSpPr>
                        <wps:spPr bwMode="auto">
                          <a:xfrm>
                            <a:off x="6021" y="8437"/>
                            <a:ext cx="1207"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Pr="00E71081" w:rsidRDefault="003F2E0F" w:rsidP="003F2E0F">
                              <w:pPr>
                                <w:rPr>
                                  <w:rFonts w:ascii="Arial" w:hAnsi="Arial" w:cs="Arial"/>
                                  <w:sz w:val="18"/>
                                  <w:szCs w:val="18"/>
                                  <w:lang w:val="sr-Latn-RS"/>
                                </w:rPr>
                              </w:pPr>
                              <w:r w:rsidRPr="00E71081">
                                <w:rPr>
                                  <w:rFonts w:ascii="Arial" w:hAnsi="Arial" w:cs="Arial"/>
                                  <w:sz w:val="18"/>
                                  <w:szCs w:val="18"/>
                                  <w:lang w:val="sr-Latn-RS"/>
                                </w:rPr>
                                <w:t>Pokazivač doze</w:t>
                              </w:r>
                            </w:p>
                          </w:txbxContent>
                        </wps:txbx>
                        <wps:bodyPr rot="0" vert="horz" wrap="square" lIns="95250" tIns="91440" rIns="95250" bIns="91440" anchor="t" anchorCtr="0" upright="1">
                          <a:noAutofit/>
                        </wps:bodyPr>
                      </wps:wsp>
                    </wpg:wgp>
                  </a:graphicData>
                </a:graphic>
              </wp:inline>
            </w:drawing>
          </mc:Choice>
          <mc:Fallback>
            <w:pict>
              <v:group id="Group 42" o:spid="_x0000_s1026" style="width:360.6pt;height:232.15pt;mso-position-horizontal-relative:char;mso-position-vertical-relative:line" coordorigin="3671,8437" coordsize="6484,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Images verde:Image description 60.jpg" style="position:absolute;left:3671;top:8617;width:5366;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N6PDAAAA2wAAAA8AAABkcnMvZG93bnJldi54bWxEj0tvwjAQhO9I/AdrkbiBA1RAAwbxKGqv&#10;PKpet/ESR8TrKDYQ/j1GqtTjaGa+0cyXjS3FjWpfOFYw6CcgiDOnC84VnI673hSED8gaS8ek4EEe&#10;lot2a46pdnfe0+0QchEh7FNUYEKoUil9Zsii77uKOHpnV1sMUda51DXeI9yWcpgkY2mx4LhgsKKN&#10;oexyuFoF1SC8Gz9Z4/hn9Pl7Kj620288KtXtNKsZiEBN+A//tb+0grcRvL7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3o8MAAADbAAAADwAAAAAAAAAAAAAAAACf&#10;AgAAZHJzL2Rvd25yZXYueG1sUEsFBgAAAAAEAAQA9wAAAI8DAAAAAA==&#10;">
                  <v:imagedata r:id="rId9" o:title="Image description 60"/>
                  <o:lock v:ext="edit" aspectratio="f"/>
                </v:shape>
                <v:shapetype id="_x0000_t202" coordsize="21600,21600" o:spt="202" path="m,l,21600r21600,l21600,xe">
                  <v:stroke joinstyle="miter"/>
                  <v:path gradientshapeok="t" o:connecttype="rect"/>
                </v:shapetype>
                <v:shape id="Text Box 42" o:spid="_x0000_s1028" type="#_x0000_t202" style="position:absolute;left:4215;top:9157;width:184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oA+8MA&#10;AADbAAAADwAAAGRycy9kb3ducmV2LnhtbESPzWrDMBCE74W8g9hAbrWc4pbiWAkhYCi5lLp9gMVa&#10;/xBp5VhKbPfpq0Khx2FmvmGKw2yNuNPoe8cKtkkKgrh2uudWwddn+fgKwgdkjcYxKVjIw2G/eigw&#10;127iD7pXoRURwj5HBV0IQy6lrzuy6BM3EEevcaPFEOXYSj3iFOHWyKc0fZEWe44LHQ506qi+VDer&#10;4Jkan+nv5v2oy2s5V2Y5p6ZSarOejzsQgebwH/5rv2kFWQa/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oA+8MAAADbAAAADwAAAAAAAAAAAAAAAACYAgAAZHJzL2Rv&#10;d25yZXYueG1sUEsFBgAAAAAEAAQA9QAAAIgDAAAAAA==&#10;" filled="f" stroked="f" strokecolor="#60c659">
                  <v:textbox inset="7.5pt,7.2pt,7.5pt,7.2pt">
                    <w:txbxContent>
                      <w:p w:rsidR="003F2E0F" w:rsidRPr="00E5058A" w:rsidRDefault="003F2E0F" w:rsidP="003F2E0F">
                        <w:pPr>
                          <w:rPr>
                            <w:rFonts w:ascii="Arial" w:hAnsi="Arial" w:cs="Arial"/>
                            <w:lang w:val="sr-Latn-RS"/>
                          </w:rPr>
                        </w:pPr>
                        <w:r>
                          <w:rPr>
                            <w:rFonts w:ascii="Arial" w:hAnsi="Arial" w:cs="Arial"/>
                            <w:lang w:val="sr-Latn-RS"/>
                          </w:rPr>
                          <w:t>Zaštitna kapica</w:t>
                        </w:r>
                      </w:p>
                    </w:txbxContent>
                  </v:textbox>
                </v:shape>
                <v:shape id="Text Box 43" o:spid="_x0000_s1029" type="#_x0000_t202" style="position:absolute;left:8181;top:11137;width:154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lYMMA&#10;AADbAAAADwAAAGRycy9kb3ducmV2LnhtbESPzWrDMBCE74W+g9hCb7Xc4ITiWg6hYAi5lDp5gMVa&#10;/xBp5VhKYvfpq0Khx2FmvmGK7WyNuNHkB8cKXpMUBHHj9MCdgtOxenkD4QOyRuOYFCzkYVs+PhSY&#10;a3fnL7rVoRMRwj5HBX0IYy6lb3qy6BM3EkevdZPFEOXUST3hPcKtkas03UiLA8eFHkf66Kk511er&#10;YE2tz/R3+7nT1aWaa7McUlMr9fw0795BBJrDf/ivvdcKsjX8fok/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alYMMAAADbAAAADwAAAAAAAAAAAAAAAACYAgAAZHJzL2Rv&#10;d25yZXYueG1sUEsFBgAAAAAEAAQA9QAAAIgDAAAAAA==&#10;" filled="f" stroked="f" strokecolor="#60c659">
                  <v:textbox inset="7.5pt,7.2pt,7.5pt,7.2pt">
                    <w:txbxContent>
                      <w:p w:rsidR="003F2E0F" w:rsidRPr="00AD063A" w:rsidRDefault="003F2E0F" w:rsidP="003F2E0F">
                        <w:pPr>
                          <w:rPr>
                            <w:rFonts w:ascii="Arial" w:hAnsi="Arial" w:cs="Arial"/>
                            <w:lang w:val="sr-Latn-RS"/>
                          </w:rPr>
                        </w:pPr>
                        <w:r>
                          <w:rPr>
                            <w:rFonts w:ascii="Arial" w:hAnsi="Arial" w:cs="Arial"/>
                            <w:lang w:val="sr-Latn-RS"/>
                          </w:rPr>
                          <w:t>Nastavak za usta</w:t>
                        </w:r>
                      </w:p>
                    </w:txbxContent>
                  </v:textbox>
                </v:shape>
                <v:shape id="Text Box 44" o:spid="_x0000_s1030" type="#_x0000_t202" style="position:absolute;left:8175;top:9942;width:198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7F8MA&#10;AADbAAAADwAAAGRycy9kb3ducmV2LnhtbESPzWrDMBCE74W8g9hAb42c4obgWA4hYCi9hLp5gMVa&#10;/xBp5VhqYvfpo0Khx2FmvmHy/WSNuNHoe8cK1qsEBHHtdM+tgvNX+bIF4QOyRuOYFMzkYV8snnLM&#10;tLvzJ92q0IoIYZ+hgi6EIZPS1x1Z9Cs3EEevcaPFEOXYSj3iPcKtka9JspEWe44LHQ507Ki+VN9W&#10;wRs1PtU/zemgy2s5VWb+SEyl1PNyOuxABJrCf/iv/a4VpBv4/RJ/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Q7F8MAAADbAAAADwAAAAAAAAAAAAAAAACYAgAAZHJzL2Rv&#10;d25yZXYueG1sUEsFBgAAAAAEAAQA9QAAAIgDAAAAAA==&#10;" filled="f" stroked="f" strokecolor="#60c659">
                  <v:textbox inset="7.5pt,7.2pt,7.5pt,7.2pt">
                    <w:txbxContent>
                      <w:p w:rsidR="003F2E0F" w:rsidRPr="00E5058A" w:rsidRDefault="003F2E0F" w:rsidP="003F2E0F">
                        <w:pPr>
                          <w:rPr>
                            <w:rFonts w:ascii="Arial" w:hAnsi="Arial" w:cs="Arial"/>
                            <w:lang w:val="sr-Latn-RS"/>
                          </w:rPr>
                        </w:pPr>
                        <w:r>
                          <w:rPr>
                            <w:rFonts w:ascii="Arial" w:hAnsi="Arial" w:cs="Arial"/>
                            <w:lang w:val="sr-Latn-RS"/>
                          </w:rPr>
                          <w:t>Obojeni kontrolni prozorčić</w:t>
                        </w:r>
                      </w:p>
                    </w:txbxContent>
                  </v:textbox>
                </v:shape>
                <v:shape id="Text Box 45" o:spid="_x0000_s1031" type="#_x0000_t202" style="position:absolute;left:7641;top:8545;width:1836;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ejMMA&#10;AADbAAAADwAAAGRycy9kb3ducmV2LnhtbESPzWrDMBCE74G+g9hCb7Gc4qbFtRJCwVByCXX6AIu1&#10;/iHSyrXU2MnTR4VCjsPMfMMU29kacabR944VrJIUBHHtdM+tgu9juXwD4QOyRuOYFFzIw3bzsCgw&#10;127iLzpXoRURwj5HBV0IQy6lrzuy6BM3EEevcaPFEOXYSj3iFOHWyOc0XUuLPceFDgf66Kg+Vb9W&#10;wQs1PtPX5rDT5U85V+ayT02l1NPjvHsHEWgO9/B/+1MryF7h7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iejMMAAADbAAAADwAAAAAAAAAAAAAAAACYAgAAZHJzL2Rv&#10;d25yZXYueG1sUEsFBgAAAAAEAAQA9QAAAIgDAAAAAA==&#10;" filled="f" stroked="f" strokecolor="#60c659">
                  <v:textbox inset="7.5pt,7.2pt,7.5pt,7.2pt">
                    <w:txbxContent>
                      <w:p w:rsidR="003F2E0F" w:rsidRPr="00E5058A" w:rsidRDefault="003F2E0F" w:rsidP="003F2E0F">
                        <w:pPr>
                          <w:rPr>
                            <w:rFonts w:ascii="Arial" w:hAnsi="Arial" w:cs="Arial"/>
                            <w:lang w:val="sr-Latn-RS"/>
                          </w:rPr>
                        </w:pPr>
                        <w:r>
                          <w:rPr>
                            <w:rFonts w:ascii="Arial" w:hAnsi="Arial" w:cs="Arial"/>
                            <w:lang w:val="sr-Latn-RS"/>
                          </w:rPr>
                          <w:t>Zeleni taster</w:t>
                        </w:r>
                      </w:p>
                    </w:txbxContent>
                  </v:textbox>
                </v:shape>
                <v:shape id="Text Box 46" o:spid="_x0000_s1032" type="#_x0000_t202" style="position:absolute;left:6021;top:8437;width:120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K/r0A&#10;AADbAAAADwAAAGRycy9kb3ducmV2LnhtbERPy4rCMBTdD/gP4QruxlRxRKpRRCiIG5nqB1ya2wcm&#10;N7WJWv16sxBcHs57temtEXfqfONYwWScgCAunG64UnA+Zb8LED4gazSOScGTPGzWg58Vpto9+J/u&#10;eahEDGGfooI6hDaV0hc1WfRj1xJHrnSdxRBhV0nd4SOGWyOnSTKXFhuODTW2tKupuOQ3q+CPSj/T&#10;r/K41dk163PzPCQmV2o07LdLEIH68BV/3HutYBbHxi/xB8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cK/r0AAADbAAAADwAAAAAAAAAAAAAAAACYAgAAZHJzL2Rvd25yZXYu&#10;eG1sUEsFBgAAAAAEAAQA9QAAAIIDAAAAAA==&#10;" filled="f" stroked="f" strokecolor="#60c659">
                  <v:textbox inset="7.5pt,7.2pt,7.5pt,7.2pt">
                    <w:txbxContent>
                      <w:p w:rsidR="003F2E0F" w:rsidRPr="00E71081" w:rsidRDefault="003F2E0F" w:rsidP="003F2E0F">
                        <w:pPr>
                          <w:rPr>
                            <w:rFonts w:ascii="Arial" w:hAnsi="Arial" w:cs="Arial"/>
                            <w:sz w:val="18"/>
                            <w:szCs w:val="18"/>
                            <w:lang w:val="sr-Latn-RS"/>
                          </w:rPr>
                        </w:pPr>
                        <w:r w:rsidRPr="00E71081">
                          <w:rPr>
                            <w:rFonts w:ascii="Arial" w:hAnsi="Arial" w:cs="Arial"/>
                            <w:sz w:val="18"/>
                            <w:szCs w:val="18"/>
                            <w:lang w:val="sr-Latn-RS"/>
                          </w:rPr>
                          <w:t>Pokazivač doze</w:t>
                        </w:r>
                      </w:p>
                    </w:txbxContent>
                  </v:textbox>
                </v:shape>
                <w10:anchorlock/>
              </v:group>
            </w:pict>
          </mc:Fallback>
        </mc:AlternateContent>
      </w:r>
    </w:p>
    <w:p w:rsidR="003F2E0F" w:rsidRPr="004323A9" w:rsidRDefault="003F2E0F" w:rsidP="003F2E0F">
      <w:pPr>
        <w:autoSpaceDE w:val="0"/>
        <w:autoSpaceDN w:val="0"/>
        <w:adjustRightInd w:val="0"/>
        <w:rPr>
          <w:b/>
          <w:bCs/>
          <w:sz w:val="22"/>
          <w:szCs w:val="22"/>
          <w:lang w:val="sr-Latn-CS"/>
        </w:rPr>
      </w:pPr>
      <w:r w:rsidRPr="004323A9">
        <w:rPr>
          <w:b/>
          <w:bCs/>
          <w:sz w:val="22"/>
          <w:szCs w:val="22"/>
          <w:lang w:val="sr-Latn-CS"/>
        </w:rPr>
        <w:lastRenderedPageBreak/>
        <w:t>Kako se upotrebljava lijek Bretaris Genuair</w:t>
      </w:r>
    </w:p>
    <w:p w:rsidR="003F2E0F" w:rsidRPr="004323A9" w:rsidRDefault="003F2E0F" w:rsidP="003F2E0F">
      <w:pPr>
        <w:rPr>
          <w:sz w:val="22"/>
          <w:szCs w:val="22"/>
          <w:lang w:val="sr-Latn-CS"/>
        </w:rPr>
      </w:pPr>
    </w:p>
    <w:p w:rsidR="003F2E0F" w:rsidRPr="004323A9" w:rsidRDefault="003F2E0F" w:rsidP="00124C0B">
      <w:pPr>
        <w:pBdr>
          <w:top w:val="single" w:sz="4" w:space="1" w:color="auto"/>
          <w:left w:val="single" w:sz="4" w:space="4" w:color="auto"/>
          <w:bottom w:val="single" w:sz="4" w:space="1" w:color="auto"/>
          <w:right w:val="single" w:sz="4" w:space="1" w:color="auto"/>
        </w:pBdr>
        <w:rPr>
          <w:sz w:val="22"/>
          <w:szCs w:val="22"/>
          <w:lang w:val="sr-Latn-CS"/>
        </w:rPr>
      </w:pPr>
      <w:r w:rsidRPr="004323A9">
        <w:rPr>
          <w:sz w:val="22"/>
          <w:szCs w:val="22"/>
          <w:lang w:val="sr-Latn-CS"/>
        </w:rPr>
        <w:t xml:space="preserve">Sažetak </w:t>
      </w:r>
    </w:p>
    <w:p w:rsidR="003F2E0F" w:rsidRPr="004323A9" w:rsidRDefault="003F2E0F" w:rsidP="00124C0B">
      <w:pPr>
        <w:pBdr>
          <w:top w:val="single" w:sz="4" w:space="1" w:color="auto"/>
          <w:left w:val="single" w:sz="4" w:space="4" w:color="auto"/>
          <w:bottom w:val="single" w:sz="4" w:space="1" w:color="auto"/>
          <w:right w:val="single" w:sz="4" w:space="1" w:color="auto"/>
        </w:pBdr>
        <w:rPr>
          <w:sz w:val="22"/>
          <w:szCs w:val="22"/>
          <w:lang w:val="sr-Latn-CS"/>
        </w:rPr>
      </w:pPr>
    </w:p>
    <w:p w:rsidR="003F2E0F" w:rsidRPr="004323A9" w:rsidRDefault="003F2E0F" w:rsidP="00124C0B">
      <w:pPr>
        <w:pBdr>
          <w:top w:val="single" w:sz="4" w:space="1" w:color="auto"/>
          <w:left w:val="single" w:sz="4" w:space="4" w:color="auto"/>
          <w:bottom w:val="single" w:sz="4" w:space="1" w:color="auto"/>
          <w:right w:val="single" w:sz="4" w:space="1" w:color="auto"/>
        </w:pBdr>
        <w:rPr>
          <w:sz w:val="22"/>
          <w:szCs w:val="22"/>
          <w:lang w:val="sr-Latn-CS"/>
        </w:rPr>
      </w:pPr>
      <w:r w:rsidRPr="004323A9">
        <w:rPr>
          <w:sz w:val="22"/>
          <w:szCs w:val="22"/>
          <w:lang w:val="sr-Latn-CS"/>
        </w:rPr>
        <w:t xml:space="preserve">Nakon skidanja kapice, </w:t>
      </w:r>
      <w:r w:rsidRPr="004323A9">
        <w:rPr>
          <w:color w:val="000000"/>
          <w:sz w:val="22"/>
          <w:szCs w:val="22"/>
          <w:lang w:val="sr-Latn-CS"/>
        </w:rPr>
        <w:t>Genuair</w:t>
      </w:r>
      <w:r w:rsidRPr="004323A9">
        <w:rPr>
          <w:sz w:val="22"/>
          <w:szCs w:val="22"/>
          <w:lang w:val="sr-Latn-CS"/>
        </w:rPr>
        <w:t xml:space="preserve"> inhaler se koristi u 2 koraka:</w:t>
      </w:r>
    </w:p>
    <w:p w:rsidR="003F2E0F" w:rsidRPr="004323A9" w:rsidRDefault="003F2E0F" w:rsidP="00124C0B">
      <w:pPr>
        <w:pBdr>
          <w:top w:val="single" w:sz="4" w:space="1" w:color="auto"/>
          <w:left w:val="single" w:sz="4" w:space="4" w:color="auto"/>
          <w:bottom w:val="single" w:sz="4" w:space="1" w:color="auto"/>
          <w:right w:val="single" w:sz="4" w:space="1" w:color="auto"/>
        </w:pBdr>
        <w:rPr>
          <w:sz w:val="22"/>
          <w:szCs w:val="22"/>
          <w:lang w:val="sr-Latn-CS"/>
        </w:rPr>
      </w:pPr>
    </w:p>
    <w:p w:rsidR="003F2E0F" w:rsidRPr="004323A9" w:rsidRDefault="003F2E0F" w:rsidP="00124C0B">
      <w:pPr>
        <w:pBdr>
          <w:top w:val="single" w:sz="4" w:space="1" w:color="auto"/>
          <w:left w:val="single" w:sz="4" w:space="4" w:color="auto"/>
          <w:bottom w:val="single" w:sz="4" w:space="1" w:color="auto"/>
          <w:right w:val="single" w:sz="4" w:space="1" w:color="auto"/>
        </w:pBdr>
        <w:rPr>
          <w:sz w:val="22"/>
          <w:szCs w:val="22"/>
          <w:lang w:val="sr-Latn-CS"/>
        </w:rPr>
      </w:pPr>
      <w:r w:rsidRPr="004323A9">
        <w:rPr>
          <w:b/>
          <w:sz w:val="22"/>
          <w:szCs w:val="22"/>
          <w:lang w:val="sr-Latn-CS"/>
        </w:rPr>
        <w:t>Korak 1</w:t>
      </w:r>
      <w:r w:rsidRPr="004323A9">
        <w:rPr>
          <w:sz w:val="22"/>
          <w:szCs w:val="22"/>
          <w:lang w:val="sr-Latn-CS"/>
        </w:rPr>
        <w:t xml:space="preserve"> – Pritisnite i </w:t>
      </w:r>
      <w:r w:rsidRPr="004323A9">
        <w:rPr>
          <w:b/>
          <w:sz w:val="22"/>
          <w:szCs w:val="22"/>
          <w:lang w:val="sr-Latn-CS"/>
        </w:rPr>
        <w:t>OTPUSTITE</w:t>
      </w:r>
      <w:r w:rsidRPr="004323A9">
        <w:rPr>
          <w:sz w:val="22"/>
          <w:szCs w:val="22"/>
          <w:lang w:val="sr-Latn-CS"/>
        </w:rPr>
        <w:t xml:space="preserve"> zeleni taster i do kraja izdahnite, dalje od inhalera.</w:t>
      </w:r>
    </w:p>
    <w:p w:rsidR="003F2E0F" w:rsidRPr="004323A9" w:rsidRDefault="003F2E0F" w:rsidP="00124C0B">
      <w:pPr>
        <w:pBdr>
          <w:top w:val="single" w:sz="4" w:space="1" w:color="auto"/>
          <w:left w:val="single" w:sz="4" w:space="4" w:color="auto"/>
          <w:bottom w:val="single" w:sz="4" w:space="1" w:color="auto"/>
          <w:right w:val="single" w:sz="4" w:space="1" w:color="auto"/>
        </w:pBdr>
        <w:rPr>
          <w:sz w:val="22"/>
          <w:szCs w:val="22"/>
          <w:lang w:val="sr-Latn-CS"/>
        </w:rPr>
      </w:pPr>
      <w:r w:rsidRPr="004323A9">
        <w:rPr>
          <w:b/>
          <w:sz w:val="22"/>
          <w:szCs w:val="22"/>
          <w:lang w:val="sr-Latn-CS"/>
        </w:rPr>
        <w:t>Korak 2</w:t>
      </w:r>
      <w:r w:rsidRPr="004323A9">
        <w:rPr>
          <w:sz w:val="22"/>
          <w:szCs w:val="22"/>
          <w:lang w:val="sr-Latn-CS"/>
        </w:rPr>
        <w:t xml:space="preserve"> –</w:t>
      </w:r>
      <w:r w:rsidR="000F1FA1">
        <w:rPr>
          <w:sz w:val="22"/>
          <w:szCs w:val="22"/>
          <w:lang w:val="sr-Latn-CS"/>
        </w:rPr>
        <w:t xml:space="preserve"> </w:t>
      </w:r>
      <w:r w:rsidRPr="004323A9">
        <w:rPr>
          <w:sz w:val="22"/>
          <w:szCs w:val="22"/>
          <w:lang w:val="sr-Latn-CS"/>
        </w:rPr>
        <w:t xml:space="preserve">Usne čvrsto obavijte oko nastavka za usta i </w:t>
      </w:r>
      <w:r w:rsidRPr="004323A9">
        <w:rPr>
          <w:b/>
          <w:sz w:val="22"/>
          <w:szCs w:val="22"/>
          <w:lang w:val="sr-Latn-CS"/>
        </w:rPr>
        <w:t>SNAŽNO</w:t>
      </w:r>
      <w:r w:rsidRPr="004323A9">
        <w:rPr>
          <w:sz w:val="22"/>
          <w:szCs w:val="22"/>
          <w:lang w:val="sr-Latn-CS"/>
        </w:rPr>
        <w:t xml:space="preserve"> i </w:t>
      </w:r>
      <w:r w:rsidRPr="004323A9">
        <w:rPr>
          <w:b/>
          <w:sz w:val="22"/>
          <w:szCs w:val="22"/>
          <w:lang w:val="sr-Latn-CS"/>
        </w:rPr>
        <w:t>DUBOKO</w:t>
      </w:r>
      <w:r w:rsidRPr="004323A9">
        <w:rPr>
          <w:sz w:val="22"/>
          <w:szCs w:val="22"/>
          <w:lang w:val="sr-Latn-CS"/>
        </w:rPr>
        <w:t xml:space="preserve"> udahnite kroz inhaler. </w:t>
      </w:r>
    </w:p>
    <w:p w:rsidR="003F2E0F" w:rsidRPr="004323A9" w:rsidRDefault="003F2E0F" w:rsidP="00124C0B">
      <w:pPr>
        <w:pBdr>
          <w:top w:val="single" w:sz="4" w:space="1" w:color="auto"/>
          <w:left w:val="single" w:sz="4" w:space="4" w:color="auto"/>
          <w:bottom w:val="single" w:sz="4" w:space="1" w:color="auto"/>
          <w:right w:val="single" w:sz="4" w:space="1" w:color="auto"/>
        </w:pBdr>
        <w:rPr>
          <w:sz w:val="22"/>
          <w:szCs w:val="22"/>
          <w:lang w:val="sr-Latn-CS"/>
        </w:rPr>
      </w:pPr>
    </w:p>
    <w:p w:rsidR="003F2E0F" w:rsidRPr="004323A9" w:rsidRDefault="003F2E0F" w:rsidP="00124C0B">
      <w:pPr>
        <w:pBdr>
          <w:top w:val="single" w:sz="4" w:space="1" w:color="auto"/>
          <w:left w:val="single" w:sz="4" w:space="4" w:color="auto"/>
          <w:bottom w:val="single" w:sz="4" w:space="1" w:color="auto"/>
          <w:right w:val="single" w:sz="4" w:space="1" w:color="auto"/>
        </w:pBdr>
        <w:rPr>
          <w:sz w:val="22"/>
          <w:szCs w:val="22"/>
          <w:lang w:val="sr-Latn-CS"/>
        </w:rPr>
      </w:pPr>
      <w:r w:rsidRPr="004323A9">
        <w:rPr>
          <w:sz w:val="22"/>
          <w:szCs w:val="22"/>
          <w:lang w:val="sr-Latn-CS"/>
        </w:rPr>
        <w:t>Nakon inhalacije, ne zaboravite da vratite zaštitnu kapicu.</w:t>
      </w:r>
    </w:p>
    <w:p w:rsidR="003F2E0F" w:rsidRPr="004323A9" w:rsidRDefault="003F2E0F" w:rsidP="003F2E0F">
      <w:pPr>
        <w:rPr>
          <w:b/>
          <w:sz w:val="22"/>
          <w:szCs w:val="22"/>
          <w:lang w:val="sr-Latn-CS"/>
        </w:rPr>
      </w:pPr>
    </w:p>
    <w:p w:rsidR="003F2E0F" w:rsidRPr="004323A9" w:rsidRDefault="003F2E0F" w:rsidP="003F2E0F">
      <w:pPr>
        <w:jc w:val="both"/>
        <w:rPr>
          <w:b/>
          <w:sz w:val="22"/>
          <w:szCs w:val="22"/>
          <w:lang w:val="sr-Latn-CS"/>
        </w:rPr>
      </w:pPr>
      <w:r w:rsidRPr="004323A9">
        <w:rPr>
          <w:b/>
          <w:sz w:val="22"/>
          <w:szCs w:val="22"/>
          <w:lang w:val="sr-Latn-CS"/>
        </w:rPr>
        <w:t>Početak upotrebe</w:t>
      </w:r>
    </w:p>
    <w:p w:rsidR="003F2E0F" w:rsidRPr="004323A9" w:rsidRDefault="003F2E0F" w:rsidP="003F2E0F">
      <w:pPr>
        <w:jc w:val="both"/>
        <w:rPr>
          <w:b/>
          <w:caps/>
          <w:sz w:val="22"/>
          <w:szCs w:val="22"/>
          <w:lang w:val="sr-Latn-CS"/>
        </w:rPr>
      </w:pPr>
    </w:p>
    <w:p w:rsidR="003F2E0F" w:rsidRPr="004323A9" w:rsidRDefault="003F2E0F" w:rsidP="00D00A59">
      <w:pPr>
        <w:numPr>
          <w:ilvl w:val="0"/>
          <w:numId w:val="7"/>
        </w:numPr>
        <w:tabs>
          <w:tab w:val="clear" w:pos="360"/>
          <w:tab w:val="left" w:pos="708"/>
        </w:tabs>
        <w:autoSpaceDE w:val="0"/>
        <w:autoSpaceDN w:val="0"/>
        <w:adjustRightInd w:val="0"/>
        <w:ind w:left="567" w:hanging="567"/>
        <w:jc w:val="both"/>
        <w:rPr>
          <w:sz w:val="22"/>
          <w:szCs w:val="22"/>
          <w:lang w:val="sr-Latn-CS"/>
        </w:rPr>
      </w:pPr>
      <w:r w:rsidRPr="004323A9">
        <w:rPr>
          <w:sz w:val="22"/>
          <w:szCs w:val="22"/>
          <w:lang w:val="sr-Latn-CS"/>
        </w:rPr>
        <w:t xml:space="preserve">Prije prve upotrebe otvorite zatvorenu kesicu na perforiranom dijelu i izvadite </w:t>
      </w:r>
      <w:r w:rsidRPr="004323A9">
        <w:rPr>
          <w:color w:val="000000"/>
          <w:sz w:val="22"/>
          <w:szCs w:val="22"/>
          <w:lang w:val="sr-Latn-CS"/>
        </w:rPr>
        <w:t>Genuair</w:t>
      </w:r>
      <w:r w:rsidRPr="004323A9">
        <w:rPr>
          <w:sz w:val="22"/>
          <w:szCs w:val="22"/>
          <w:lang w:val="sr-Latn-CS"/>
        </w:rPr>
        <w:t xml:space="preserve"> inhaler.</w:t>
      </w:r>
    </w:p>
    <w:p w:rsidR="003F2E0F" w:rsidRPr="004323A9" w:rsidRDefault="003F2E0F" w:rsidP="003F2E0F">
      <w:pPr>
        <w:autoSpaceDE w:val="0"/>
        <w:autoSpaceDN w:val="0"/>
        <w:adjustRightInd w:val="0"/>
        <w:ind w:left="567" w:hanging="567"/>
        <w:jc w:val="both"/>
        <w:rPr>
          <w:b/>
          <w:bCs/>
          <w:color w:val="000000"/>
          <w:sz w:val="22"/>
          <w:szCs w:val="22"/>
          <w:u w:val="single"/>
          <w:lang w:val="sr-Latn-CS"/>
        </w:rPr>
      </w:pPr>
    </w:p>
    <w:p w:rsidR="003F2E0F" w:rsidRPr="000F1FA1" w:rsidRDefault="003F2E0F" w:rsidP="00D00A59">
      <w:pPr>
        <w:numPr>
          <w:ilvl w:val="0"/>
          <w:numId w:val="7"/>
        </w:numPr>
        <w:tabs>
          <w:tab w:val="clear" w:pos="360"/>
          <w:tab w:val="left" w:pos="708"/>
        </w:tabs>
        <w:spacing w:after="120"/>
        <w:ind w:left="567" w:hanging="567"/>
        <w:jc w:val="both"/>
        <w:rPr>
          <w:i/>
          <w:color w:val="000000"/>
          <w:sz w:val="22"/>
          <w:szCs w:val="22"/>
          <w:lang w:val="sr-Latn-CS"/>
        </w:rPr>
      </w:pPr>
      <w:r w:rsidRPr="000F1FA1">
        <w:rPr>
          <w:bCs/>
          <w:color w:val="000000"/>
          <w:sz w:val="22"/>
          <w:szCs w:val="22"/>
          <w:lang w:val="sr-Latn-CS"/>
        </w:rPr>
        <w:t xml:space="preserve">Neposredno prije uzimanja doze lijeka, skinite zaštitnu kapicu </w:t>
      </w:r>
      <w:r w:rsidRPr="000F1FA1">
        <w:rPr>
          <w:b/>
          <w:bCs/>
          <w:color w:val="000000"/>
          <w:sz w:val="22"/>
          <w:szCs w:val="22"/>
          <w:lang w:val="sr-Latn-CS"/>
        </w:rPr>
        <w:t>blagim pritiskom strelica</w:t>
      </w:r>
      <w:r w:rsidRPr="000F1FA1">
        <w:rPr>
          <w:bCs/>
          <w:color w:val="000000"/>
          <w:sz w:val="22"/>
          <w:szCs w:val="22"/>
          <w:lang w:val="sr-Latn-CS"/>
        </w:rPr>
        <w:t xml:space="preserve"> označenih na svakoj strani  i povlačenjem ka spolja</w:t>
      </w:r>
      <w:r w:rsidRPr="000F1FA1">
        <w:rPr>
          <w:color w:val="000000"/>
          <w:sz w:val="22"/>
          <w:szCs w:val="22"/>
          <w:lang w:val="sr-Latn-CS"/>
        </w:rPr>
        <w:t xml:space="preserve"> (vidjeti sliku 1).</w:t>
      </w:r>
    </w:p>
    <w:p w:rsidR="003F2E0F" w:rsidRPr="004323A9" w:rsidRDefault="003F2E0F" w:rsidP="003F2E0F">
      <w:pPr>
        <w:tabs>
          <w:tab w:val="left" w:pos="708"/>
        </w:tabs>
        <w:rPr>
          <w:sz w:val="22"/>
          <w:szCs w:val="22"/>
          <w:lang w:val="sr-Latn-CS"/>
        </w:rPr>
      </w:pPr>
      <w:r w:rsidRPr="004323A9">
        <w:rPr>
          <w:noProof/>
          <w:sz w:val="22"/>
          <w:szCs w:val="22"/>
          <w:lang w:val="en-US"/>
        </w:rPr>
        <mc:AlternateContent>
          <mc:Choice Requires="wpg">
            <w:drawing>
              <wp:inline distT="0" distB="0" distL="0" distR="0">
                <wp:extent cx="1505585" cy="1616659"/>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5585" cy="1616659"/>
                          <a:chOff x="1933" y="2262"/>
                          <a:chExt cx="2371" cy="2560"/>
                        </a:xfrm>
                      </wpg:grpSpPr>
                      <wps:wsp>
                        <wps:cNvPr id="40" name="Text Box 38"/>
                        <wps:cNvSpPr txBox="1">
                          <a:spLocks noChangeArrowheads="1"/>
                        </wps:cNvSpPr>
                        <wps:spPr bwMode="auto">
                          <a:xfrm>
                            <a:off x="2420" y="429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Default="003F2E0F" w:rsidP="003F2E0F">
                              <w:pPr>
                                <w:jc w:val="center"/>
                                <w:rPr>
                                  <w:rFonts w:ascii="Arial" w:hAnsi="Arial"/>
                                  <w:b/>
                                  <w:color w:val="60C659"/>
                                </w:rPr>
                              </w:pPr>
                              <w:r>
                                <w:rPr>
                                  <w:rFonts w:ascii="Arial" w:hAnsi="Arial"/>
                                  <w:b/>
                                  <w:color w:val="60C659"/>
                                </w:rPr>
                                <w:t>SLIKA 1</w:t>
                              </w:r>
                            </w:p>
                          </w:txbxContent>
                        </wps:txbx>
                        <wps:bodyPr rot="0" vert="horz" wrap="square" lIns="54000" tIns="54000" rIns="54000" bIns="54000" anchor="t" anchorCtr="0" upright="1">
                          <a:noAutofit/>
                        </wps:bodyPr>
                      </wps:wsp>
                      <pic:pic xmlns:pic="http://schemas.openxmlformats.org/drawingml/2006/picture">
                        <pic:nvPicPr>
                          <pic:cNvPr id="41" name="Imagen 1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3" y="2262"/>
                            <a:ext cx="2371" cy="20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9" o:spid="_x0000_s1033" style="width:118.55pt;height:127.3pt;mso-position-horizontal-relative:char;mso-position-vertical-relative:line" coordorigin="1933,2262" coordsize="2371,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">
                <v:shape id="Text Box 38" o:spid="_x0000_s1034" type="#_x0000_t202" style="position:absolute;left:2420;top:4297;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WfMIA&#10;AADbAAAADwAAAGRycy9kb3ducmV2LnhtbERPW0vDMBR+F/Yfwhn45hKLiHTLxhx4mTh2Bx+PzVlT&#10;1pyUJq7135sHYY8f330y610tLtSGyrOG+5ECQVx4U3Gp4bB/uXsCESKywdozafilALPp4GaCufEd&#10;b+myi6VIIRxy1GBjbHIpQ2HJYRj5hjhxJ986jAm2pTQtdinc1TJT6lE6rDg1WGxoYak4736chuZo&#10;VbZU2epj7V/fuu9l+HrefGp9O+znYxCR+ngV/7vfjYaHtD59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RZ8wgAAANsAAAAPAAAAAAAAAAAAAAAAAJgCAABkcnMvZG93&#10;bnJldi54bWxQSwUGAAAAAAQABAD1AAAAhwMAAAAA&#10;" filled="f" stroked="f" strokecolor="#60c659">
                  <v:textbox inset="1.5mm,1.5mm,1.5mm,1.5mm">
                    <w:txbxContent>
                      <w:p w:rsidR="003F2E0F" w:rsidRDefault="003F2E0F" w:rsidP="003F2E0F">
                        <w:pPr>
                          <w:jc w:val="center"/>
                          <w:rPr>
                            <w:rFonts w:ascii="Arial" w:hAnsi="Arial"/>
                            <w:b/>
                            <w:color w:val="60C659"/>
                          </w:rPr>
                        </w:pPr>
                        <w:r>
                          <w:rPr>
                            <w:rFonts w:ascii="Arial" w:hAnsi="Arial"/>
                            <w:b/>
                            <w:color w:val="60C659"/>
                          </w:rPr>
                          <w:t>SLIKA 1</w:t>
                        </w:r>
                      </w:p>
                    </w:txbxContent>
                  </v:textbox>
                </v:shape>
                <v:shape id="Imagen 14" o:spid="_x0000_s1035" type="#_x0000_t75" style="position:absolute;left:1933;top:2262;width:2371;height:2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6sjCAAAA2wAAAA8AAABkcnMvZG93bnJldi54bWxEj0trAjEUhfcF/0O4gpuiiSJSRjMiYosL&#10;oWrF9WVy54GTm2ESdfz3Rii4PJzHx1ksO1uLG7W+cqxhPFIgiDNnKi40nP6+h18gfEA2WDsmDQ/y&#10;sEx7HwtMjLvzgW7HUIg4wj5BDWUITSKlz0qy6EeuIY5e7lqLIcq2kKbFexy3tZwoNZMWK46EEhta&#10;l5Rdjlcbue4hP7P9Tl13VUP5ea9+fg8brQf9bjUHEagL7/B/e2s0TMfw+hJ/gEy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WerIwgAAANsAAAAPAAAAAAAAAAAAAAAAAJ8C&#10;AABkcnMvZG93bnJldi54bWxQSwUGAAAAAAQABAD3AAAAjgMAAAAA&#10;">
                  <v:imagedata r:id="rId11" o:title=""/>
                  <o:lock v:ext="edit" aspectratio="f"/>
                </v:shape>
                <w10:anchorlock/>
              </v:group>
            </w:pict>
          </mc:Fallback>
        </mc:AlternateContent>
      </w:r>
    </w:p>
    <w:p w:rsidR="003F2E0F" w:rsidRPr="004323A9" w:rsidRDefault="003F2E0F" w:rsidP="00D00A59">
      <w:pPr>
        <w:numPr>
          <w:ilvl w:val="0"/>
          <w:numId w:val="7"/>
        </w:numPr>
        <w:tabs>
          <w:tab w:val="clear" w:pos="360"/>
          <w:tab w:val="left" w:pos="708"/>
        </w:tabs>
        <w:ind w:left="567" w:hanging="567"/>
        <w:jc w:val="both"/>
        <w:rPr>
          <w:sz w:val="22"/>
          <w:szCs w:val="22"/>
          <w:lang w:val="sr-Latn-CS"/>
        </w:rPr>
      </w:pPr>
      <w:r w:rsidRPr="004323A9">
        <w:rPr>
          <w:color w:val="000000"/>
          <w:sz w:val="22"/>
          <w:szCs w:val="22"/>
          <w:lang w:val="sr-Latn-CS"/>
        </w:rPr>
        <w:t>Provjerite da ništa ne blokira nastavak za usta.</w:t>
      </w:r>
    </w:p>
    <w:p w:rsidR="003F2E0F" w:rsidRPr="004323A9" w:rsidRDefault="003F2E0F" w:rsidP="003F2E0F">
      <w:pPr>
        <w:ind w:left="567" w:hanging="567"/>
        <w:jc w:val="both"/>
        <w:rPr>
          <w:sz w:val="22"/>
          <w:szCs w:val="22"/>
          <w:lang w:val="sr-Latn-CS"/>
        </w:rPr>
      </w:pPr>
    </w:p>
    <w:p w:rsidR="003F2E0F" w:rsidRPr="000F1FA1" w:rsidRDefault="003F2E0F" w:rsidP="00D00A59">
      <w:pPr>
        <w:numPr>
          <w:ilvl w:val="0"/>
          <w:numId w:val="8"/>
        </w:numPr>
        <w:tabs>
          <w:tab w:val="clear" w:pos="360"/>
          <w:tab w:val="left" w:pos="708"/>
        </w:tabs>
        <w:autoSpaceDE w:val="0"/>
        <w:autoSpaceDN w:val="0"/>
        <w:adjustRightInd w:val="0"/>
        <w:spacing w:after="120"/>
        <w:ind w:left="567" w:hanging="567"/>
        <w:jc w:val="both"/>
        <w:rPr>
          <w:color w:val="000000"/>
          <w:sz w:val="22"/>
          <w:szCs w:val="22"/>
          <w:lang w:val="sr-Latn-CS"/>
        </w:rPr>
      </w:pPr>
      <w:r w:rsidRPr="000F1FA1">
        <w:rPr>
          <w:color w:val="000000"/>
          <w:sz w:val="22"/>
          <w:szCs w:val="22"/>
          <w:lang w:val="sr-Latn-CS"/>
        </w:rPr>
        <w:t xml:space="preserve">Držite Genuair inhaler </w:t>
      </w:r>
      <w:r w:rsidRPr="000F1FA1">
        <w:rPr>
          <w:b/>
          <w:color w:val="000000"/>
          <w:sz w:val="22"/>
          <w:szCs w:val="22"/>
          <w:lang w:val="sr-Latn-CS"/>
        </w:rPr>
        <w:t>vodoravno</w:t>
      </w:r>
      <w:r w:rsidRPr="000F1FA1">
        <w:rPr>
          <w:color w:val="000000"/>
          <w:sz w:val="22"/>
          <w:szCs w:val="22"/>
          <w:lang w:val="sr-Latn-CS"/>
        </w:rPr>
        <w:t xml:space="preserve"> sa nastavkom za usta okrenutim prema Vama i zelenim tasterom okrenutim </w:t>
      </w:r>
      <w:r w:rsidRPr="000F1FA1">
        <w:rPr>
          <w:b/>
          <w:color w:val="000000"/>
          <w:sz w:val="22"/>
          <w:szCs w:val="22"/>
          <w:lang w:val="sr-Latn-CS"/>
        </w:rPr>
        <w:t>nagore</w:t>
      </w:r>
      <w:r w:rsidRPr="000F1FA1">
        <w:rPr>
          <w:color w:val="000000"/>
          <w:sz w:val="22"/>
          <w:szCs w:val="22"/>
          <w:lang w:val="sr-Latn-CS"/>
        </w:rPr>
        <w:t xml:space="preserve"> (vidjeti sliku 2).</w:t>
      </w:r>
    </w:p>
    <w:p w:rsidR="003F2E0F" w:rsidRPr="004323A9" w:rsidRDefault="003F2E0F" w:rsidP="003F2E0F">
      <w:pPr>
        <w:tabs>
          <w:tab w:val="left" w:pos="708"/>
        </w:tabs>
        <w:rPr>
          <w:sz w:val="22"/>
          <w:szCs w:val="22"/>
          <w:lang w:val="sr-Latn-CS"/>
        </w:rPr>
      </w:pPr>
      <w:r w:rsidRPr="004323A9">
        <w:rPr>
          <w:noProof/>
          <w:sz w:val="22"/>
          <w:szCs w:val="22"/>
          <w:lang w:val="en-US"/>
        </w:rPr>
        <mc:AlternateContent>
          <mc:Choice Requires="wpg">
            <w:drawing>
              <wp:inline distT="0" distB="0" distL="0" distR="0">
                <wp:extent cx="1733886" cy="2355494"/>
                <wp:effectExtent l="0" t="0" r="1905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886" cy="2355494"/>
                          <a:chOff x="2421" y="705"/>
                          <a:chExt cx="3039" cy="3570"/>
                        </a:xfrm>
                      </wpg:grpSpPr>
                      <pic:pic xmlns:pic="http://schemas.openxmlformats.org/drawingml/2006/picture">
                        <pic:nvPicPr>
                          <pic:cNvPr id="36" name="Imagen 21" descr="IMAGE 2 NO ARROW VERDE.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04" y="1417"/>
                            <a:ext cx="2496" cy="2323"/>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4"/>
                        <wps:cNvSpPr txBox="1">
                          <a:spLocks noChangeArrowheads="1"/>
                        </wps:cNvSpPr>
                        <wps:spPr bwMode="auto">
                          <a:xfrm>
                            <a:off x="2421" y="705"/>
                            <a:ext cx="3039" cy="665"/>
                          </a:xfrm>
                          <a:prstGeom prst="rect">
                            <a:avLst/>
                          </a:prstGeom>
                          <a:noFill/>
                          <a:ln w="9525">
                            <a:solidFill>
                              <a:srgbClr val="60C659"/>
                            </a:solidFill>
                            <a:miter lim="800000"/>
                            <a:headEnd/>
                            <a:tailEnd/>
                          </a:ln>
                          <a:extLst>
                            <a:ext uri="{909E8E84-426E-40DD-AFC4-6F175D3DCCD1}">
                              <a14:hiddenFill xmlns:a14="http://schemas.microsoft.com/office/drawing/2010/main">
                                <a:solidFill>
                                  <a:srgbClr val="FFFFFF"/>
                                </a:solidFill>
                              </a14:hiddenFill>
                            </a:ext>
                          </a:extLst>
                        </wps:spPr>
                        <wps:txbx>
                          <w:txbxContent>
                            <w:p w:rsidR="003F2E0F" w:rsidRPr="000F1FA1" w:rsidRDefault="003F2E0F" w:rsidP="003F2E0F">
                              <w:pPr>
                                <w:jc w:val="center"/>
                                <w:rPr>
                                  <w:rFonts w:ascii="Arial" w:hAnsi="Arial"/>
                                  <w:b/>
                                  <w:sz w:val="16"/>
                                  <w:szCs w:val="16"/>
                                  <w:lang w:val="pl-PL"/>
                                </w:rPr>
                              </w:pPr>
                              <w:r w:rsidRPr="000F1FA1">
                                <w:rPr>
                                  <w:rFonts w:ascii="Arial" w:hAnsi="Arial"/>
                                  <w:b/>
                                  <w:sz w:val="16"/>
                                  <w:szCs w:val="16"/>
                                  <w:lang w:val="pl-PL"/>
                                </w:rPr>
                                <w:t xml:space="preserve">Držite zeleni taster </w:t>
                              </w:r>
                            </w:p>
                            <w:p w:rsidR="003F2E0F" w:rsidRPr="000F1FA1" w:rsidRDefault="003F2E0F" w:rsidP="003F2E0F">
                              <w:pPr>
                                <w:jc w:val="center"/>
                                <w:rPr>
                                  <w:rFonts w:ascii="Arial" w:hAnsi="Arial"/>
                                  <w:b/>
                                  <w:sz w:val="16"/>
                                  <w:szCs w:val="16"/>
                                </w:rPr>
                              </w:pPr>
                              <w:r w:rsidRPr="000F1FA1">
                                <w:rPr>
                                  <w:rFonts w:ascii="Arial" w:hAnsi="Arial"/>
                                  <w:b/>
                                  <w:sz w:val="16"/>
                                  <w:szCs w:val="16"/>
                                </w:rPr>
                                <w:t>okrenut nagore. NE NAGINJITE</w:t>
                              </w:r>
                            </w:p>
                            <w:p w:rsidR="003F2E0F" w:rsidRDefault="003F2E0F" w:rsidP="003F2E0F">
                              <w:pPr>
                                <w:rPr>
                                  <w:sz w:val="18"/>
                                </w:rPr>
                              </w:pPr>
                            </w:p>
                          </w:txbxContent>
                        </wps:txbx>
                        <wps:bodyPr rot="0" vert="horz" wrap="square" lIns="91440" tIns="91440" rIns="91440" bIns="91440" anchor="t" anchorCtr="0" upright="1">
                          <a:noAutofit/>
                        </wps:bodyPr>
                      </wps:wsp>
                      <wps:wsp>
                        <wps:cNvPr id="38" name="Text Box 5"/>
                        <wps:cNvSpPr txBox="1">
                          <a:spLocks noChangeArrowheads="1"/>
                        </wps:cNvSpPr>
                        <wps:spPr bwMode="auto">
                          <a:xfrm>
                            <a:off x="3138" y="375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Default="003F2E0F" w:rsidP="003F2E0F">
                              <w:pPr>
                                <w:jc w:val="center"/>
                                <w:rPr>
                                  <w:rFonts w:ascii="Arial" w:hAnsi="Arial"/>
                                  <w:b/>
                                  <w:color w:val="60C659"/>
                                </w:rPr>
                              </w:pPr>
                              <w:r>
                                <w:rPr>
                                  <w:rFonts w:ascii="Arial" w:hAnsi="Arial"/>
                                  <w:b/>
                                  <w:color w:val="60C659"/>
                                </w:rPr>
                                <w:t>SLIKA 2</w:t>
                              </w:r>
                            </w:p>
                          </w:txbxContent>
                        </wps:txbx>
                        <wps:bodyPr rot="0" vert="horz" wrap="square" lIns="54000" tIns="54000" rIns="54000" bIns="54000" anchor="t" anchorCtr="0" upright="1">
                          <a:noAutofit/>
                        </wps:bodyPr>
                      </wps:wsp>
                    </wpg:wgp>
                  </a:graphicData>
                </a:graphic>
              </wp:inline>
            </w:drawing>
          </mc:Choice>
          <mc:Fallback>
            <w:pict>
              <v:group id="Group 35" o:spid="_x0000_s1036" style="width:136.55pt;height:185.45pt;mso-position-horizontal-relative:char;mso-position-vertical-relative:line" coordorigin="2421,705" coordsize="3039,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">
                <v:shape id="Imagen 21" o:spid="_x0000_s1037" type="#_x0000_t75" alt="IMAGE 2 NO ARROW VERDE.jpg" style="position:absolute;left:2604;top:1417;width:2496;height: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myDGAAAA2wAAAA8AAABkcnMvZG93bnJldi54bWxEj09rAjEUxO9Cv0N4BS9Fs7og7dYoVRQs&#10;loL/Dr09Ns/dpcnLuom6fvtGKHgcZuY3zHjaWiMu1PjKsYJBPwFBnDtdcaFgv1v2XkH4gKzROCYF&#10;N/IwnTx1xphpd+UNXbahEBHCPkMFZQh1JqXPS7Lo+64mjt7RNRZDlE0hdYPXCLdGDpNkJC1WHBdK&#10;rGleUv67PVsF+c/byay/DviSbhbHm9GUzj6/leo+tx/vIAK14RH+b6+0gnQE9y/xB8jJ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ibIMYAAADbAAAADwAAAAAAAAAAAAAA&#10;AACfAgAAZHJzL2Rvd25yZXYueG1sUEsFBgAAAAAEAAQA9wAAAJIDAAAAAA==&#10;">
                  <v:imagedata r:id="rId13" o:title="IMAGE 2 NO ARROW VERDE"/>
                  <o:lock v:ext="edit" aspectratio="f"/>
                </v:shape>
                <v:shape id="Text Box 4" o:spid="_x0000_s1038" type="#_x0000_t202" style="position:absolute;left:2421;top:705;width:3039;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V1sQA&#10;AADbAAAADwAAAGRycy9kb3ducmV2LnhtbESPQWvCQBSE70L/w/KEXkQ3tqA1dZUiCB5KRe1Bb8/s&#10;axLMvg3Zp8Z/3xUEj8PMfMNM562r1IWaUHo2MBwkoIgzb0vODfzulv0PUEGQLVaeycCNAsxnL50p&#10;ptZfeUOXreQqQjikaKAQqVOtQ1aQwzDwNXH0/nzjUKJscm0bvEa4q/Rbkoy0w5LjQoE1LQrKTtuz&#10;MzA5HnZus+61i5/v5V6GtZ3cUIx57bZfn6CEWnmGH+2VNfA+hvuX+AP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ldbEAAAA2wAAAA8AAAAAAAAAAAAAAAAAmAIAAGRycy9k&#10;b3ducmV2LnhtbFBLBQYAAAAABAAEAPUAAACJAwAAAAA=&#10;" filled="f" strokecolor="#60c659">
                  <v:textbox inset=",7.2pt,,7.2pt">
                    <w:txbxContent>
                      <w:p w:rsidR="003F2E0F" w:rsidRPr="000F1FA1" w:rsidRDefault="003F2E0F" w:rsidP="003F2E0F">
                        <w:pPr>
                          <w:jc w:val="center"/>
                          <w:rPr>
                            <w:rFonts w:ascii="Arial" w:hAnsi="Arial"/>
                            <w:b/>
                            <w:sz w:val="16"/>
                            <w:szCs w:val="16"/>
                            <w:lang w:val="pl-PL"/>
                          </w:rPr>
                        </w:pPr>
                        <w:r w:rsidRPr="000F1FA1">
                          <w:rPr>
                            <w:rFonts w:ascii="Arial" w:hAnsi="Arial"/>
                            <w:b/>
                            <w:sz w:val="16"/>
                            <w:szCs w:val="16"/>
                            <w:lang w:val="pl-PL"/>
                          </w:rPr>
                          <w:t xml:space="preserve">Držite zeleni taster </w:t>
                        </w:r>
                      </w:p>
                      <w:p w:rsidR="003F2E0F" w:rsidRPr="000F1FA1" w:rsidRDefault="003F2E0F" w:rsidP="003F2E0F">
                        <w:pPr>
                          <w:jc w:val="center"/>
                          <w:rPr>
                            <w:rFonts w:ascii="Arial" w:hAnsi="Arial"/>
                            <w:b/>
                            <w:sz w:val="16"/>
                            <w:szCs w:val="16"/>
                          </w:rPr>
                        </w:pPr>
                        <w:r w:rsidRPr="000F1FA1">
                          <w:rPr>
                            <w:rFonts w:ascii="Arial" w:hAnsi="Arial"/>
                            <w:b/>
                            <w:sz w:val="16"/>
                            <w:szCs w:val="16"/>
                          </w:rPr>
                          <w:t>okrenut nagore. NE NAGINJITE</w:t>
                        </w:r>
                      </w:p>
                      <w:p w:rsidR="003F2E0F" w:rsidRDefault="003F2E0F" w:rsidP="003F2E0F">
                        <w:pPr>
                          <w:rPr>
                            <w:sz w:val="18"/>
                          </w:rPr>
                        </w:pPr>
                      </w:p>
                    </w:txbxContent>
                  </v:textbox>
                </v:shape>
                <v:shape id="Text Box 5" o:spid="_x0000_s1039" type="#_x0000_t202" style="position:absolute;left:3138;top:3750;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pB8IA&#10;AADbAAAADwAAAGRycy9kb3ducmV2LnhtbERPW0vDMBR+F/Yfwhn45hIriHTLxhx4mTh2Bx+PzVlT&#10;1pyUJq7135sHYY8f330y610tLtSGyrOG+5ECQVx4U3Gp4bB/uXsCESKywdozafilALPp4GaCufEd&#10;b+myi6VIIRxy1GBjbHIpQ2HJYRj5hjhxJ986jAm2pTQtdinc1TJT6lE6rDg1WGxoYak4736chuZo&#10;VbZU2epj7V/fuu9l+HrefGp9O+znYxCR+ngV/7vfjYaHNDZ9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WkHwgAAANsAAAAPAAAAAAAAAAAAAAAAAJgCAABkcnMvZG93&#10;bnJldi54bWxQSwUGAAAAAAQABAD1AAAAhwMAAAAA&#10;" filled="f" stroked="f" strokecolor="#60c659">
                  <v:textbox inset="1.5mm,1.5mm,1.5mm,1.5mm">
                    <w:txbxContent>
                      <w:p w:rsidR="003F2E0F" w:rsidRDefault="003F2E0F" w:rsidP="003F2E0F">
                        <w:pPr>
                          <w:jc w:val="center"/>
                          <w:rPr>
                            <w:rFonts w:ascii="Arial" w:hAnsi="Arial"/>
                            <w:b/>
                            <w:color w:val="60C659"/>
                          </w:rPr>
                        </w:pPr>
                        <w:r>
                          <w:rPr>
                            <w:rFonts w:ascii="Arial" w:hAnsi="Arial"/>
                            <w:b/>
                            <w:color w:val="60C659"/>
                          </w:rPr>
                          <w:t>SLIKA 2</w:t>
                        </w:r>
                      </w:p>
                    </w:txbxContent>
                  </v:textbox>
                </v:shape>
                <w10:anchorlock/>
              </v:group>
            </w:pict>
          </mc:Fallback>
        </mc:AlternateContent>
      </w:r>
    </w:p>
    <w:p w:rsidR="003F2E0F" w:rsidRPr="004323A9" w:rsidRDefault="003F2E0F" w:rsidP="003F2E0F">
      <w:pPr>
        <w:jc w:val="both"/>
        <w:rPr>
          <w:sz w:val="22"/>
          <w:szCs w:val="22"/>
          <w:lang w:val="sr-Latn-CS"/>
        </w:rPr>
      </w:pPr>
      <w:r w:rsidRPr="004323A9">
        <w:rPr>
          <w:b/>
          <w:sz w:val="22"/>
          <w:szCs w:val="22"/>
          <w:lang w:val="sr-Latn-CS"/>
        </w:rPr>
        <w:lastRenderedPageBreak/>
        <w:t xml:space="preserve">KORAK 1: </w:t>
      </w:r>
      <w:r w:rsidRPr="004323A9">
        <w:rPr>
          <w:b/>
          <w:sz w:val="22"/>
          <w:szCs w:val="22"/>
          <w:u w:val="single"/>
          <w:lang w:val="sr-Latn-CS"/>
        </w:rPr>
        <w:t xml:space="preserve">PRITISNITE </w:t>
      </w:r>
      <w:r w:rsidRPr="004323A9">
        <w:rPr>
          <w:sz w:val="22"/>
          <w:szCs w:val="22"/>
          <w:lang w:val="sr-Latn-CS"/>
        </w:rPr>
        <w:t>zeleni taster do kraja</w:t>
      </w:r>
      <w:r w:rsidRPr="004323A9">
        <w:rPr>
          <w:sz w:val="22"/>
          <w:szCs w:val="22"/>
          <w:u w:val="single"/>
          <w:lang w:val="sr-Latn-CS"/>
        </w:rPr>
        <w:t xml:space="preserve"> i zatim ga</w:t>
      </w:r>
      <w:r w:rsidRPr="004323A9">
        <w:rPr>
          <w:sz w:val="22"/>
          <w:szCs w:val="22"/>
          <w:lang w:val="sr-Latn-CS"/>
        </w:rPr>
        <w:t xml:space="preserve"> </w:t>
      </w:r>
      <w:r w:rsidRPr="004323A9">
        <w:rPr>
          <w:b/>
          <w:sz w:val="22"/>
          <w:szCs w:val="22"/>
          <w:u w:val="single"/>
          <w:lang w:val="sr-Latn-CS"/>
        </w:rPr>
        <w:t>OTPUSTITE</w:t>
      </w:r>
      <w:r w:rsidRPr="004323A9">
        <w:rPr>
          <w:sz w:val="22"/>
          <w:szCs w:val="22"/>
          <w:lang w:val="sr-Latn-CS"/>
        </w:rPr>
        <w:t xml:space="preserve"> (vidjeti slike 3 i 4)</w:t>
      </w:r>
    </w:p>
    <w:p w:rsidR="003F2E0F" w:rsidRPr="004323A9" w:rsidRDefault="003F2E0F" w:rsidP="003F2E0F">
      <w:pPr>
        <w:jc w:val="both"/>
        <w:rPr>
          <w:sz w:val="22"/>
          <w:szCs w:val="22"/>
          <w:lang w:val="sr-Latn-CS"/>
        </w:rPr>
      </w:pPr>
    </w:p>
    <w:p w:rsidR="003F2E0F" w:rsidRPr="004323A9" w:rsidRDefault="003F2E0F" w:rsidP="003F2E0F">
      <w:pPr>
        <w:jc w:val="both"/>
        <w:rPr>
          <w:b/>
          <w:sz w:val="22"/>
          <w:szCs w:val="22"/>
          <w:u w:val="single"/>
          <w:lang w:val="sr-Latn-CS"/>
        </w:rPr>
      </w:pPr>
      <w:r w:rsidRPr="004323A9">
        <w:rPr>
          <w:b/>
          <w:sz w:val="22"/>
          <w:szCs w:val="22"/>
          <w:u w:val="single"/>
          <w:lang w:val="sr-Latn-CS"/>
        </w:rPr>
        <w:t xml:space="preserve">NEMOJTE I DALJE DRŽATI ZELENI TASTER PRITISNUT. </w:t>
      </w:r>
    </w:p>
    <w:p w:rsidR="003F2E0F" w:rsidRPr="004323A9" w:rsidRDefault="003F2E0F" w:rsidP="003F2E0F">
      <w:pPr>
        <w:jc w:val="both"/>
        <w:rPr>
          <w:b/>
          <w:sz w:val="22"/>
          <w:szCs w:val="22"/>
          <w:u w:val="single"/>
          <w:lang w:val="sr-Latn-CS"/>
        </w:rPr>
      </w:pPr>
    </w:p>
    <w:p w:rsidR="003F2E0F" w:rsidRPr="004323A9" w:rsidRDefault="003F2E0F" w:rsidP="003F2E0F">
      <w:pPr>
        <w:rPr>
          <w:sz w:val="22"/>
          <w:szCs w:val="22"/>
          <w:lang w:val="sr-Latn-CS"/>
        </w:rPr>
      </w:pPr>
      <w:r w:rsidRPr="004323A9">
        <w:rPr>
          <w:noProof/>
          <w:sz w:val="22"/>
          <w:szCs w:val="22"/>
          <w:lang w:val="en-US"/>
        </w:rPr>
        <mc:AlternateContent>
          <mc:Choice Requires="wpg">
            <w:drawing>
              <wp:inline distT="0" distB="0" distL="0" distR="0">
                <wp:extent cx="2971800" cy="1847850"/>
                <wp:effectExtent l="1270" t="0" r="0" b="63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47850"/>
                          <a:chOff x="3860" y="1567"/>
                          <a:chExt cx="4680" cy="2913"/>
                        </a:xfrm>
                      </wpg:grpSpPr>
                      <wpg:grpSp>
                        <wpg:cNvPr id="29" name="Group 31"/>
                        <wpg:cNvGrpSpPr>
                          <a:grpSpLocks/>
                        </wpg:cNvGrpSpPr>
                        <wpg:grpSpPr bwMode="auto">
                          <a:xfrm>
                            <a:off x="4426" y="4025"/>
                            <a:ext cx="3555" cy="455"/>
                            <a:chOff x="4221" y="3995"/>
                            <a:chExt cx="3960" cy="525"/>
                          </a:xfrm>
                        </wpg:grpSpPr>
                        <wps:wsp>
                          <wps:cNvPr id="30" name="Text Box 32"/>
                          <wps:cNvSpPr txBox="1">
                            <a:spLocks noChangeArrowheads="1"/>
                          </wps:cNvSpPr>
                          <wps:spPr bwMode="auto">
                            <a:xfrm>
                              <a:off x="4221" y="3995"/>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Default="003F2E0F" w:rsidP="003F2E0F">
                                <w:pPr>
                                  <w:jc w:val="center"/>
                                  <w:rPr>
                                    <w:rFonts w:ascii="Arial" w:hAnsi="Arial" w:cs="Arial"/>
                                    <w:b/>
                                    <w:color w:val="60C659"/>
                                  </w:rPr>
                                </w:pPr>
                                <w:r>
                                  <w:rPr>
                                    <w:rFonts w:ascii="Arial" w:hAnsi="Arial" w:cs="Arial"/>
                                    <w:b/>
                                    <w:color w:val="60C659"/>
                                  </w:rPr>
                                  <w:t>SLIKA 3</w:t>
                                </w:r>
                              </w:p>
                            </w:txbxContent>
                          </wps:txbx>
                          <wps:bodyPr rot="0" vert="horz" wrap="square" lIns="54000" tIns="54000" rIns="54000" bIns="54000" anchor="t" anchorCtr="0" upright="1">
                            <a:noAutofit/>
                          </wps:bodyPr>
                        </wps:wsp>
                        <wps:wsp>
                          <wps:cNvPr id="31" name="Text Box 33"/>
                          <wps:cNvSpPr txBox="1">
                            <a:spLocks noChangeArrowheads="1"/>
                          </wps:cNvSpPr>
                          <wps:spPr bwMode="auto">
                            <a:xfrm>
                              <a:off x="6741" y="3995"/>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Default="003F2E0F" w:rsidP="003F2E0F">
                                <w:pPr>
                                  <w:jc w:val="center"/>
                                  <w:rPr>
                                    <w:rFonts w:ascii="Arial" w:hAnsi="Arial" w:cs="Arial"/>
                                    <w:b/>
                                    <w:color w:val="60C659"/>
                                  </w:rPr>
                                </w:pPr>
                                <w:r>
                                  <w:rPr>
                                    <w:rFonts w:ascii="Arial" w:hAnsi="Arial" w:cs="Arial"/>
                                    <w:b/>
                                    <w:color w:val="60C659"/>
                                  </w:rPr>
                                  <w:t>SLIKA 4</w:t>
                                </w:r>
                              </w:p>
                            </w:txbxContent>
                          </wps:txbx>
                          <wps:bodyPr rot="0" vert="horz" wrap="square" lIns="54000" tIns="54000" rIns="54000" bIns="54000" anchor="t" anchorCtr="0" upright="1">
                            <a:noAutofit/>
                          </wps:bodyPr>
                        </wps:wsp>
                      </wpg:grpSp>
                      <pic:pic xmlns:pic="http://schemas.openxmlformats.org/drawingml/2006/picture">
                        <pic:nvPicPr>
                          <pic:cNvPr id="32" name="Imagen 38" descr="Macintosh HD:Users:jordi.debonis:Desktop:Images verde:Image 3 &amp; 4.jp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60" y="2137"/>
                            <a:ext cx="4676" cy="1862"/>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35"/>
                        <wps:cNvSpPr txBox="1">
                          <a:spLocks noChangeArrowheads="1"/>
                        </wps:cNvSpPr>
                        <wps:spPr bwMode="auto">
                          <a:xfrm>
                            <a:off x="3861" y="1567"/>
                            <a:ext cx="23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Pr="003C2B9B" w:rsidRDefault="003F2E0F" w:rsidP="003F2E0F">
                              <w:pPr>
                                <w:jc w:val="center"/>
                                <w:rPr>
                                  <w:rFonts w:ascii="Arial" w:hAnsi="Arial" w:cs="Arial"/>
                                  <w:b/>
                                  <w:color w:val="60C659"/>
                                  <w:sz w:val="18"/>
                                  <w:lang w:val="pl-PL"/>
                                </w:rPr>
                              </w:pPr>
                              <w:r w:rsidRPr="003C2B9B">
                                <w:rPr>
                                  <w:rFonts w:ascii="Arial" w:hAnsi="Arial" w:cs="Arial"/>
                                  <w:b/>
                                  <w:color w:val="60C659"/>
                                  <w:sz w:val="18"/>
                                  <w:u w:val="single"/>
                                  <w:lang w:val="pl-PL"/>
                                </w:rPr>
                                <w:t>PRITISNITE</w:t>
                              </w:r>
                              <w:r w:rsidRPr="003C2B9B">
                                <w:rPr>
                                  <w:rFonts w:ascii="Arial" w:hAnsi="Arial" w:cs="Arial"/>
                                  <w:b/>
                                  <w:color w:val="60C659"/>
                                  <w:sz w:val="18"/>
                                  <w:lang w:val="pl-PL"/>
                                </w:rPr>
                                <w:t xml:space="preserve"> </w:t>
                              </w:r>
                              <w:r w:rsidRPr="003C2B9B">
                                <w:rPr>
                                  <w:rFonts w:ascii="Arial" w:hAnsi="Arial" w:cs="Arial"/>
                                  <w:color w:val="60C659"/>
                                  <w:sz w:val="18"/>
                                  <w:lang w:val="pl-PL"/>
                                </w:rPr>
                                <w:t>zeleni taster do kraja prema dol</w:t>
                              </w:r>
                              <w:r>
                                <w:rPr>
                                  <w:rFonts w:ascii="Arial" w:hAnsi="Arial" w:cs="Arial"/>
                                  <w:color w:val="60C659"/>
                                  <w:sz w:val="18"/>
                                  <w:lang w:val="pl-PL"/>
                                </w:rPr>
                                <w:t>j</w:t>
                              </w:r>
                              <w:r w:rsidRPr="003C2B9B">
                                <w:rPr>
                                  <w:rFonts w:ascii="Arial" w:hAnsi="Arial" w:cs="Arial"/>
                                  <w:color w:val="60C659"/>
                                  <w:sz w:val="18"/>
                                  <w:lang w:val="pl-PL"/>
                                </w:rPr>
                                <w:t>e</w:t>
                              </w:r>
                            </w:p>
                          </w:txbxContent>
                        </wps:txbx>
                        <wps:bodyPr rot="0" vert="horz" wrap="square" lIns="54000" tIns="54000" rIns="54000" bIns="54000" anchor="t" anchorCtr="0" upright="1">
                          <a:noAutofit/>
                        </wps:bodyPr>
                      </wps:wsp>
                      <wps:wsp>
                        <wps:cNvPr id="34" name="Text Box 36"/>
                        <wps:cNvSpPr txBox="1">
                          <a:spLocks noChangeArrowheads="1"/>
                        </wps:cNvSpPr>
                        <wps:spPr bwMode="auto">
                          <a:xfrm>
                            <a:off x="6200" y="1657"/>
                            <a:ext cx="23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Default="003F2E0F" w:rsidP="003F2E0F">
                              <w:pPr>
                                <w:jc w:val="center"/>
                                <w:rPr>
                                  <w:rFonts w:ascii="Arial" w:hAnsi="Arial" w:cs="Arial"/>
                                  <w:color w:val="60C659"/>
                                  <w:sz w:val="18"/>
                                </w:rPr>
                              </w:pPr>
                              <w:r>
                                <w:rPr>
                                  <w:rFonts w:ascii="Arial" w:hAnsi="Arial" w:cs="Arial"/>
                                  <w:b/>
                                  <w:color w:val="60C659"/>
                                  <w:sz w:val="18"/>
                                  <w:u w:val="single"/>
                                </w:rPr>
                                <w:t>OTPUSTITE</w:t>
                              </w:r>
                              <w:r>
                                <w:rPr>
                                  <w:rFonts w:ascii="Arial" w:hAnsi="Arial" w:cs="Arial"/>
                                  <w:color w:val="60C659"/>
                                  <w:sz w:val="18"/>
                                </w:rPr>
                                <w:t xml:space="preserve"> zeleni taster</w:t>
                              </w:r>
                            </w:p>
                          </w:txbxContent>
                        </wps:txbx>
                        <wps:bodyPr rot="0" vert="horz" wrap="square" lIns="57150" tIns="28575" rIns="57150" bIns="28575" anchor="t" anchorCtr="0" upright="1">
                          <a:noAutofit/>
                        </wps:bodyPr>
                      </wps:wsp>
                    </wpg:wgp>
                  </a:graphicData>
                </a:graphic>
              </wp:inline>
            </w:drawing>
          </mc:Choice>
          <mc:Fallback>
            <w:pict>
              <v:group id="Group 28" o:spid="_x0000_s1040" style="width:234pt;height:145.5pt;mso-position-horizontal-relative:char;mso-position-vertical-relative:line" coordorigin="3860,1567" coordsize="4680,2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">
                <v:group id="Group 31" o:spid="_x0000_s1041" style="position:absolute;left:4426;top:4025;width:3555;height:455" coordorigin="4221,3995" coordsize="3960,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2" o:spid="_x0000_s1042" type="#_x0000_t202" style="position:absolute;left:4221;top:3995;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lAcIA&#10;AADbAAAADwAAAGRycy9kb3ducmV2LnhtbERPW0vDMBR+F/Yfwhn45hIriHTLxhx4mTh2Bx+PzVlT&#10;1pyUJq7135sHYY8f330y610tLtSGyrOG+5ECQVx4U3Gp4bB/uXsCESKywdozafilALPp4GaCufEd&#10;b+myi6VIIRxy1GBjbHIpQ2HJYRj5hjhxJ986jAm2pTQtdinc1TJT6lE6rDg1WGxoYak4736chuZo&#10;VbZU2epj7V/fuu9l+HrefGp9O+znYxCR+ngV/7vfjYaHtD59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2UBwgAAANsAAAAPAAAAAAAAAAAAAAAAAJgCAABkcnMvZG93&#10;bnJldi54bWxQSwUGAAAAAAQABAD1AAAAhwMAAAAA&#10;" filled="f" stroked="f" strokecolor="#60c659">
                    <v:textbox inset="1.5mm,1.5mm,1.5mm,1.5mm">
                      <w:txbxContent>
                        <w:p w:rsidR="003F2E0F" w:rsidRDefault="003F2E0F" w:rsidP="003F2E0F">
                          <w:pPr>
                            <w:jc w:val="center"/>
                            <w:rPr>
                              <w:rFonts w:ascii="Arial" w:hAnsi="Arial" w:cs="Arial"/>
                              <w:b/>
                              <w:color w:val="60C659"/>
                            </w:rPr>
                          </w:pPr>
                          <w:r>
                            <w:rPr>
                              <w:rFonts w:ascii="Arial" w:hAnsi="Arial" w:cs="Arial"/>
                              <w:b/>
                              <w:color w:val="60C659"/>
                            </w:rPr>
                            <w:t>SLIKA 3</w:t>
                          </w:r>
                        </w:p>
                      </w:txbxContent>
                    </v:textbox>
                  </v:shape>
                  <v:shape id="Text Box 33" o:spid="_x0000_s1043" type="#_x0000_t202" style="position:absolute;left:6741;top:3995;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AmsYA&#10;AADbAAAADwAAAGRycy9kb3ducmV2LnhtbESPQUsDMRSE70L/Q3gFbzbpCiJr02ILVVtaqlXB43Pz&#10;3CzdvCyb2N3+e1MoeBxm5htmMutdLY7UhsqzhvFIgSAuvKm41PDxvry5BxEissHaM2k4UYDZdHA1&#10;wdz4jt/ouI+lSBAOOWqwMTa5lKGw5DCMfEOcvB/fOoxJtqU0LXYJ7mqZKXUnHVacFiw2tLBUHPa/&#10;TkPzaVW2Utl2vfNPz933KnzNXzdaXw/7xwcQkfr4H760X4yG2zGcv6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vAmsYAAADbAAAADwAAAAAAAAAAAAAAAACYAgAAZHJz&#10;L2Rvd25yZXYueG1sUEsFBgAAAAAEAAQA9QAAAIsDAAAAAA==&#10;" filled="f" stroked="f" strokecolor="#60c659">
                    <v:textbox inset="1.5mm,1.5mm,1.5mm,1.5mm">
                      <w:txbxContent>
                        <w:p w:rsidR="003F2E0F" w:rsidRDefault="003F2E0F" w:rsidP="003F2E0F">
                          <w:pPr>
                            <w:jc w:val="center"/>
                            <w:rPr>
                              <w:rFonts w:ascii="Arial" w:hAnsi="Arial" w:cs="Arial"/>
                              <w:b/>
                              <w:color w:val="60C659"/>
                            </w:rPr>
                          </w:pPr>
                          <w:r>
                            <w:rPr>
                              <w:rFonts w:ascii="Arial" w:hAnsi="Arial" w:cs="Arial"/>
                              <w:b/>
                              <w:color w:val="60C659"/>
                            </w:rPr>
                            <w:t>SLIKA 4</w:t>
                          </w:r>
                        </w:p>
                      </w:txbxContent>
                    </v:textbox>
                  </v:shape>
                </v:group>
                <v:shape id="Imagen 38" o:spid="_x0000_s1044" type="#_x0000_t75" alt="Macintosh HD:Users:jordi.debonis:Desktop:Images verde:Image 3 &amp; 4.jpg" style="position:absolute;left:3860;top:2137;width:4676;height:1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w71jDAAAA2wAAAA8AAABkcnMvZG93bnJldi54bWxEj19rwjAUxd8HfodwBV+GJnOwSTWKCENx&#10;T1r1+dJc22JzU5rYVj/9Mhjs8XD+/DiLVW8r0VLjS8ca3iYKBHHmTMm5hlP6NZ6B8AHZYOWYNDzI&#10;w2o5eFlgYlzHB2qPIRdxhH2CGooQ6kRKnxVk0U9cTRy9q2sshiibXJoGuzhuKzlV6kNaLDkSCqxp&#10;U1B2O95thHxnRj2V8YfP1/Pu0m3Tst2nWo+G/XoOIlAf/sN/7Z3R8D6F3y/xB8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DvWMMAAADbAAAADwAAAAAAAAAAAAAAAACf&#10;AgAAZHJzL2Rvd25yZXYueG1sUEsFBgAAAAAEAAQA9wAAAI8DAAAAAA==&#10;">
                  <v:imagedata r:id="rId15" o:title="Image 3 &amp; 4"/>
                  <o:lock v:ext="edit" aspectratio="f"/>
                </v:shape>
                <v:shape id="Text Box 35" o:spid="_x0000_s1045" type="#_x0000_t202" style="position:absolute;left:3861;top:1567;width:23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dsYA&#10;AADbAAAADwAAAGRycy9kb3ducmV2LnhtbESP3WoCMRSE7wu+QzhC72riCqVsjaKF/iiKrW2hl6eb&#10;42bp5mTZpO769o0g9HKYmW+Y6bx3tThSGyrPGsYjBYK48KbiUsPH++PNHYgQkQ3WnknDiQLMZ4Or&#10;KebGd/xGx30sRYJwyFGDjbHJpQyFJYdh5Bvi5B186zAm2ZbStNgluKtlptStdFhxWrDY0IOl4mf/&#10;6zQ0n1ZlK5Vt1zv/9Nx9r8LX8nWj9fWwX9yDiNTH//Cl/WI0TCZw/p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7dsYAAADbAAAADwAAAAAAAAAAAAAAAACYAgAAZHJz&#10;L2Rvd25yZXYueG1sUEsFBgAAAAAEAAQA9QAAAIsDAAAAAA==&#10;" filled="f" stroked="f" strokecolor="#60c659">
                  <v:textbox inset="1.5mm,1.5mm,1.5mm,1.5mm">
                    <w:txbxContent>
                      <w:p w:rsidR="003F2E0F" w:rsidRPr="003C2B9B" w:rsidRDefault="003F2E0F" w:rsidP="003F2E0F">
                        <w:pPr>
                          <w:jc w:val="center"/>
                          <w:rPr>
                            <w:rFonts w:ascii="Arial" w:hAnsi="Arial" w:cs="Arial"/>
                            <w:b/>
                            <w:color w:val="60C659"/>
                            <w:sz w:val="18"/>
                            <w:lang w:val="pl-PL"/>
                          </w:rPr>
                        </w:pPr>
                        <w:r w:rsidRPr="003C2B9B">
                          <w:rPr>
                            <w:rFonts w:ascii="Arial" w:hAnsi="Arial" w:cs="Arial"/>
                            <w:b/>
                            <w:color w:val="60C659"/>
                            <w:sz w:val="18"/>
                            <w:u w:val="single"/>
                            <w:lang w:val="pl-PL"/>
                          </w:rPr>
                          <w:t>PRITISNITE</w:t>
                        </w:r>
                        <w:r w:rsidRPr="003C2B9B">
                          <w:rPr>
                            <w:rFonts w:ascii="Arial" w:hAnsi="Arial" w:cs="Arial"/>
                            <w:b/>
                            <w:color w:val="60C659"/>
                            <w:sz w:val="18"/>
                            <w:lang w:val="pl-PL"/>
                          </w:rPr>
                          <w:t xml:space="preserve"> </w:t>
                        </w:r>
                        <w:r w:rsidRPr="003C2B9B">
                          <w:rPr>
                            <w:rFonts w:ascii="Arial" w:hAnsi="Arial" w:cs="Arial"/>
                            <w:color w:val="60C659"/>
                            <w:sz w:val="18"/>
                            <w:lang w:val="pl-PL"/>
                          </w:rPr>
                          <w:t>zeleni taster do kraja prema dol</w:t>
                        </w:r>
                        <w:r>
                          <w:rPr>
                            <w:rFonts w:ascii="Arial" w:hAnsi="Arial" w:cs="Arial"/>
                            <w:color w:val="60C659"/>
                            <w:sz w:val="18"/>
                            <w:lang w:val="pl-PL"/>
                          </w:rPr>
                          <w:t>j</w:t>
                        </w:r>
                        <w:r w:rsidRPr="003C2B9B">
                          <w:rPr>
                            <w:rFonts w:ascii="Arial" w:hAnsi="Arial" w:cs="Arial"/>
                            <w:color w:val="60C659"/>
                            <w:sz w:val="18"/>
                            <w:lang w:val="pl-PL"/>
                          </w:rPr>
                          <w:t>e</w:t>
                        </w:r>
                      </w:p>
                    </w:txbxContent>
                  </v:textbox>
                </v:shape>
                <v:shape id="Text Box 36" o:spid="_x0000_s1046" type="#_x0000_t202" style="position:absolute;left:6200;top:1657;width:23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t0cMA&#10;AADbAAAADwAAAGRycy9kb3ducmV2LnhtbESPQWvCQBSE74X+h+UVvNVNVbSNboJUBPGm9dDjI/vM&#10;hmTfptltEv+9KxR6HGbmG2aTj7YRPXW+cqzgbZqAIC6crrhUcPnav76D8AFZY+OYFNzIQ549P20w&#10;1W7gE/XnUIoIYZ+iAhNCm0rpC0MW/dS1xNG7us5iiLIrpe5wiHDbyFmSLKXFiuOCwZY+DRX1+dcq&#10;+DHyclh9rHbHpi7skPT1kb5rpSYv43YNItAY/sN/7YNWMF/A40v8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Ot0cMAAADbAAAADwAAAAAAAAAAAAAAAACYAgAAZHJzL2Rv&#10;d25yZXYueG1sUEsFBgAAAAAEAAQA9QAAAIgDAAAAAA==&#10;" filled="f" stroked="f" strokecolor="#60c659">
                  <v:textbox inset="4.5pt,2.25pt,4.5pt,2.25pt">
                    <w:txbxContent>
                      <w:p w:rsidR="003F2E0F" w:rsidRDefault="003F2E0F" w:rsidP="003F2E0F">
                        <w:pPr>
                          <w:jc w:val="center"/>
                          <w:rPr>
                            <w:rFonts w:ascii="Arial" w:hAnsi="Arial" w:cs="Arial"/>
                            <w:color w:val="60C659"/>
                            <w:sz w:val="18"/>
                          </w:rPr>
                        </w:pPr>
                        <w:r>
                          <w:rPr>
                            <w:rFonts w:ascii="Arial" w:hAnsi="Arial" w:cs="Arial"/>
                            <w:b/>
                            <w:color w:val="60C659"/>
                            <w:sz w:val="18"/>
                            <w:u w:val="single"/>
                          </w:rPr>
                          <w:t>OTPUSTITE</w:t>
                        </w:r>
                        <w:r>
                          <w:rPr>
                            <w:rFonts w:ascii="Arial" w:hAnsi="Arial" w:cs="Arial"/>
                            <w:color w:val="60C659"/>
                            <w:sz w:val="18"/>
                          </w:rPr>
                          <w:t xml:space="preserve"> zeleni taster</w:t>
                        </w:r>
                      </w:p>
                    </w:txbxContent>
                  </v:textbox>
                </v:shape>
                <w10:anchorlock/>
              </v:group>
            </w:pict>
          </mc:Fallback>
        </mc:AlternateContent>
      </w:r>
    </w:p>
    <w:p w:rsidR="003F2E0F" w:rsidRPr="004323A9" w:rsidRDefault="003F2E0F" w:rsidP="003F2E0F">
      <w:pPr>
        <w:jc w:val="both"/>
        <w:rPr>
          <w:b/>
          <w:sz w:val="22"/>
          <w:szCs w:val="22"/>
          <w:lang w:val="sr-Latn-CS"/>
        </w:rPr>
      </w:pPr>
      <w:r w:rsidRPr="004323A9">
        <w:rPr>
          <w:b/>
          <w:sz w:val="22"/>
          <w:szCs w:val="22"/>
          <w:lang w:val="sr-Latn-CS"/>
        </w:rPr>
        <w:t>Stanite i provjerite: Uvjerite se da je doza spremna za inhalaciju</w:t>
      </w:r>
    </w:p>
    <w:p w:rsidR="003F2E0F" w:rsidRPr="004323A9" w:rsidRDefault="003F2E0F" w:rsidP="003F2E0F">
      <w:pPr>
        <w:jc w:val="both"/>
        <w:rPr>
          <w:b/>
          <w:sz w:val="22"/>
          <w:szCs w:val="22"/>
          <w:lang w:val="sr-Latn-CS"/>
        </w:rPr>
      </w:pPr>
    </w:p>
    <w:p w:rsidR="003F2E0F" w:rsidRPr="004323A9" w:rsidRDefault="003F2E0F" w:rsidP="00D00A59">
      <w:pPr>
        <w:numPr>
          <w:ilvl w:val="0"/>
          <w:numId w:val="8"/>
        </w:numPr>
        <w:tabs>
          <w:tab w:val="clear" w:pos="360"/>
          <w:tab w:val="left" w:pos="708"/>
        </w:tabs>
        <w:autoSpaceDE w:val="0"/>
        <w:autoSpaceDN w:val="0"/>
        <w:adjustRightInd w:val="0"/>
        <w:ind w:left="567" w:hanging="567"/>
        <w:jc w:val="both"/>
        <w:rPr>
          <w:sz w:val="22"/>
          <w:szCs w:val="22"/>
          <w:lang w:val="sr-Latn-CS"/>
        </w:rPr>
      </w:pPr>
      <w:r w:rsidRPr="004323A9">
        <w:rPr>
          <w:sz w:val="22"/>
          <w:szCs w:val="22"/>
          <w:lang w:val="sr-Latn-CS"/>
        </w:rPr>
        <w:t xml:space="preserve">Provjerite da li je obojeni kontrolni prozorčić promijenio boju u </w:t>
      </w:r>
      <w:r w:rsidRPr="004323A9">
        <w:rPr>
          <w:b/>
          <w:sz w:val="22"/>
          <w:szCs w:val="22"/>
          <w:lang w:val="sr-Latn-CS"/>
        </w:rPr>
        <w:t>zelenu</w:t>
      </w:r>
      <w:r w:rsidRPr="004323A9">
        <w:rPr>
          <w:sz w:val="22"/>
          <w:szCs w:val="22"/>
          <w:lang w:val="sr-Latn-CS"/>
        </w:rPr>
        <w:t xml:space="preserve"> (vidjeti sliku 5).</w:t>
      </w:r>
    </w:p>
    <w:p w:rsidR="003F2E0F" w:rsidRPr="004323A9" w:rsidRDefault="003F2E0F" w:rsidP="003F2E0F">
      <w:pPr>
        <w:autoSpaceDE w:val="0"/>
        <w:autoSpaceDN w:val="0"/>
        <w:adjustRightInd w:val="0"/>
        <w:ind w:left="567" w:hanging="567"/>
        <w:jc w:val="both"/>
        <w:rPr>
          <w:sz w:val="22"/>
          <w:szCs w:val="22"/>
          <w:lang w:val="sr-Latn-CS"/>
        </w:rPr>
      </w:pPr>
    </w:p>
    <w:p w:rsidR="003F2E0F" w:rsidRPr="004323A9" w:rsidRDefault="003F2E0F" w:rsidP="00D00A59">
      <w:pPr>
        <w:numPr>
          <w:ilvl w:val="0"/>
          <w:numId w:val="8"/>
        </w:numPr>
        <w:tabs>
          <w:tab w:val="clear" w:pos="360"/>
          <w:tab w:val="left" w:pos="708"/>
        </w:tabs>
        <w:autoSpaceDE w:val="0"/>
        <w:autoSpaceDN w:val="0"/>
        <w:adjustRightInd w:val="0"/>
        <w:ind w:left="567" w:hanging="567"/>
        <w:jc w:val="both"/>
        <w:rPr>
          <w:sz w:val="22"/>
          <w:szCs w:val="22"/>
          <w:lang w:val="sr-Latn-CS"/>
        </w:rPr>
      </w:pPr>
      <w:r w:rsidRPr="004323A9">
        <w:rPr>
          <w:sz w:val="22"/>
          <w:szCs w:val="22"/>
          <w:lang w:val="sr-Latn-CS"/>
        </w:rPr>
        <w:t>Zeleni kontrolni prozorčić potvrđuje da je Vaš lijek spreman za inhalaciju.</w:t>
      </w:r>
    </w:p>
    <w:p w:rsidR="003F2E0F" w:rsidRPr="004323A9" w:rsidRDefault="003F2E0F" w:rsidP="003F2E0F">
      <w:pPr>
        <w:tabs>
          <w:tab w:val="left" w:pos="708"/>
        </w:tabs>
        <w:autoSpaceDE w:val="0"/>
        <w:autoSpaceDN w:val="0"/>
        <w:adjustRightInd w:val="0"/>
        <w:jc w:val="both"/>
        <w:rPr>
          <w:sz w:val="22"/>
          <w:szCs w:val="22"/>
          <w:lang w:val="sr-Latn-CS"/>
        </w:rPr>
      </w:pPr>
    </w:p>
    <w:p w:rsidR="003F2E0F" w:rsidRPr="004323A9" w:rsidRDefault="003F2E0F" w:rsidP="003F2E0F">
      <w:pPr>
        <w:rPr>
          <w:sz w:val="22"/>
          <w:szCs w:val="22"/>
          <w:lang w:val="sr-Latn-CS"/>
        </w:rPr>
      </w:pPr>
      <w:r w:rsidRPr="004323A9">
        <w:rPr>
          <w:noProof/>
          <w:sz w:val="22"/>
          <w:szCs w:val="22"/>
          <w:lang w:val="en-US"/>
        </w:rPr>
        <mc:AlternateContent>
          <mc:Choice Requires="wpg">
            <w:drawing>
              <wp:inline distT="0" distB="0" distL="0" distR="0">
                <wp:extent cx="2649855" cy="2580005"/>
                <wp:effectExtent l="127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855" cy="2580005"/>
                          <a:chOff x="1701" y="1417"/>
                          <a:chExt cx="3222" cy="3086"/>
                        </a:xfrm>
                      </wpg:grpSpPr>
                      <pic:pic xmlns:pic="http://schemas.openxmlformats.org/drawingml/2006/picture">
                        <pic:nvPicPr>
                          <pic:cNvPr id="23" name="Picture 25" descr="Macintosh HD:Users:jordi.debonis:Desktop:Almirall:PIL 2011:Imagenes Word:B-G_USA VERDE.jp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52" y="1417"/>
                            <a:ext cx="2871" cy="2621"/>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26"/>
                        <wpg:cNvGrpSpPr>
                          <a:grpSpLocks/>
                        </wpg:cNvGrpSpPr>
                        <wpg:grpSpPr bwMode="auto">
                          <a:xfrm>
                            <a:off x="1701" y="1417"/>
                            <a:ext cx="2781" cy="3086"/>
                            <a:chOff x="1702" y="1417"/>
                            <a:chExt cx="2778" cy="3086"/>
                          </a:xfrm>
                        </wpg:grpSpPr>
                        <wps:wsp>
                          <wps:cNvPr id="25" name="Text Box 27"/>
                          <wps:cNvSpPr txBox="1">
                            <a:spLocks noChangeArrowheads="1"/>
                          </wps:cNvSpPr>
                          <wps:spPr bwMode="auto">
                            <a:xfrm>
                              <a:off x="2635" y="4055"/>
                              <a:ext cx="122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Default="003F2E0F" w:rsidP="003F2E0F">
                                <w:pPr>
                                  <w:jc w:val="center"/>
                                  <w:rPr>
                                    <w:rFonts w:ascii="Arial" w:hAnsi="Arial"/>
                                    <w:b/>
                                    <w:color w:val="60C659"/>
                                  </w:rPr>
                                </w:pPr>
                                <w:r>
                                  <w:rPr>
                                    <w:rFonts w:ascii="Arial" w:hAnsi="Arial"/>
                                    <w:b/>
                                    <w:color w:val="60C659"/>
                                  </w:rPr>
                                  <w:t>SLIKA 5</w:t>
                                </w:r>
                              </w:p>
                            </w:txbxContent>
                          </wps:txbx>
                          <wps:bodyPr rot="0" vert="horz" wrap="square" lIns="54000" tIns="54000" rIns="54000" bIns="54000" anchor="t" anchorCtr="0" upright="1">
                            <a:noAutofit/>
                          </wps:bodyPr>
                        </wps:wsp>
                        <wps:wsp>
                          <wps:cNvPr id="26" name="Text Box 28"/>
                          <wps:cNvSpPr txBox="1">
                            <a:spLocks noChangeArrowheads="1"/>
                          </wps:cNvSpPr>
                          <wps:spPr bwMode="auto">
                            <a:xfrm>
                              <a:off x="2045" y="1417"/>
                              <a:ext cx="2435"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3F2E0F" w:rsidRDefault="003F2E0F" w:rsidP="003F2E0F">
                                <w:pPr>
                                  <w:jc w:val="center"/>
                                  <w:rPr>
                                    <w:rFonts w:ascii="Arial" w:hAnsi="Arial"/>
                                    <w:b/>
                                    <w:color w:val="60C659"/>
                                  </w:rPr>
                                </w:pPr>
                                <w:r>
                                  <w:rPr>
                                    <w:rFonts w:ascii="Arial" w:hAnsi="Arial"/>
                                    <w:b/>
                                    <w:color w:val="60C659"/>
                                  </w:rPr>
                                  <w:t>Spreman za upotrebu</w:t>
                                </w:r>
                              </w:p>
                              <w:p w:rsidR="003F2E0F" w:rsidRDefault="003F2E0F" w:rsidP="003F2E0F"/>
                            </w:txbxContent>
                          </wps:txbx>
                          <wps:bodyPr rot="0" vert="horz" wrap="square" lIns="91440" tIns="91440" rIns="91440" bIns="91440" anchor="t" anchorCtr="0" upright="1">
                            <a:noAutofit/>
                          </wps:bodyPr>
                        </wps:wsp>
                        <wps:wsp>
                          <wps:cNvPr id="27" name="Text Box 29"/>
                          <wps:cNvSpPr txBox="1">
                            <a:spLocks noChangeArrowheads="1"/>
                          </wps:cNvSpPr>
                          <wps:spPr bwMode="auto">
                            <a:xfrm>
                              <a:off x="1702" y="201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3F2E0F" w:rsidRDefault="003F2E0F" w:rsidP="003F2E0F">
                                <w:pPr>
                                  <w:jc w:val="center"/>
                                  <w:rPr>
                                    <w:rFonts w:ascii="Arial" w:hAnsi="Arial"/>
                                    <w:b/>
                                  </w:rPr>
                                </w:pPr>
                                <w:r>
                                  <w:rPr>
                                    <w:rFonts w:ascii="Arial" w:hAnsi="Arial"/>
                                    <w:b/>
                                  </w:rPr>
                                  <w:t>ZELENO</w:t>
                                </w:r>
                              </w:p>
                              <w:p w:rsidR="003F2E0F" w:rsidRDefault="003F2E0F" w:rsidP="003F2E0F"/>
                            </w:txbxContent>
                          </wps:txbx>
                          <wps:bodyPr rot="0" vert="horz" wrap="square" lIns="91440" tIns="91440" rIns="91440" bIns="91440" anchor="t" anchorCtr="0" upright="1">
                            <a:noAutofit/>
                          </wps:bodyPr>
                        </wps:wsp>
                      </wpg:grpSp>
                    </wpg:wgp>
                  </a:graphicData>
                </a:graphic>
              </wp:inline>
            </w:drawing>
          </mc:Choice>
          <mc:Fallback>
            <w:pict>
              <v:group id="Group 22" o:spid="_x0000_s1047" style="width:208.65pt;height:203.15pt;mso-position-horizontal-relative:char;mso-position-vertical-relative:line" coordorigin="1701,1417" coordsize="3222,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">
                <v:shape id="Picture 25" o:spid="_x0000_s1048" type="#_x0000_t75" alt="Macintosh HD:Users:jordi.debonis:Desktop:Almirall:PIL 2011:Imagenes Word:B-G_USA VERDE.jpg" style="position:absolute;left:2052;top:1417;width:2871;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07EAAAA2wAAAA8AAABkcnMvZG93bnJldi54bWxEj0FLw0AUhO9C/8PyCt7sxlWkxG6LCGJB&#10;PdgW2uMj+5INZt+G7Esb/70rCB6HmfmGWW2m0KkzDamNbOF2UYAirqJrubFw2L/cLEElQXbYRSYL&#10;35Rgs55drbB08cKfdN5JozKEU4kWvEhfap0qTwHTIvbE2avjEFCyHBrtBrxkeOi0KYoHHbDlvOCx&#10;p2dP1dduDBbk8Fqb++OpNmbcylHenX8bP6y9nk9Pj6CEJvkP/7W3zoK5g98v+Qf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u07EAAAA2wAAAA8AAAAAAAAAAAAAAAAA&#10;nwIAAGRycy9kb3ducmV2LnhtbFBLBQYAAAAABAAEAPcAAACQAwAAAAA=&#10;">
                  <v:imagedata r:id="rId17" o:title="B-G_USA VERDE"/>
                  <o:lock v:ext="edit" aspectratio="f"/>
                </v:shape>
                <v:group id="Group 26" o:spid="_x0000_s1049" style="position:absolute;left:1701;top:1417;width:2781;height:3086" coordorigin="1702,1417" coordsize="2778,3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7" o:spid="_x0000_s1050" type="#_x0000_t202" style="position:absolute;left:2635;top:4055;width:122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QRMYA&#10;AADbAAAADwAAAGRycy9kb3ducmV2LnhtbESPQUsDMRSE70L/Q3iF3mzShYqsTYst2FqpqG0Fj8/N&#10;62Zx87JsYnf996YgeBxm5htmtuhdLc7UhsqzhslYgSAuvKm41HA8PFzfgggR2WDtmTT8UIDFfHA1&#10;w9z4jt/ovI+lSBAOOWqwMTa5lKGw5DCMfUOcvJNvHcYk21KaFrsEd7XMlLqRDitOCxYbWlkqvvbf&#10;TkPzblW2Vdnz04tfb7rPbfhYvu60Hg37+zsQkfr4H/5rPxoN2RQuX9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lQRMYAAADbAAAADwAAAAAAAAAAAAAAAACYAgAAZHJz&#10;L2Rvd25yZXYueG1sUEsFBgAAAAAEAAQA9QAAAIsDAAAAAA==&#10;" filled="f" stroked="f" strokecolor="#60c659">
                    <v:textbox inset="1.5mm,1.5mm,1.5mm,1.5mm">
                      <w:txbxContent>
                        <w:p w:rsidR="003F2E0F" w:rsidRDefault="003F2E0F" w:rsidP="003F2E0F">
                          <w:pPr>
                            <w:jc w:val="center"/>
                            <w:rPr>
                              <w:rFonts w:ascii="Arial" w:hAnsi="Arial"/>
                              <w:b/>
                              <w:color w:val="60C659"/>
                            </w:rPr>
                          </w:pPr>
                          <w:r>
                            <w:rPr>
                              <w:rFonts w:ascii="Arial" w:hAnsi="Arial"/>
                              <w:b/>
                              <w:color w:val="60C659"/>
                            </w:rPr>
                            <w:t>SLIKA 5</w:t>
                          </w:r>
                        </w:p>
                      </w:txbxContent>
                    </v:textbox>
                  </v:shape>
                  <v:shape id="Text Box 28" o:spid="_x0000_s1051" type="#_x0000_t202" style="position:absolute;left:2045;top:1417;width:2435;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GV8AA&#10;AADbAAAADwAAAGRycy9kb3ducmV2LnhtbESPzYrCQBCE7wu+w9CCt3WiC7JERxElrFf/7k2mTaKZ&#10;npAeTfTpnYWFPRZV9RW1WPWuVg9qpfJsYDJOQBHn3lZcGDgds89vUBKQLdaeycCTBFbLwccCU+s7&#10;3tPjEAoVISwpGihDaFKtJS/JoYx9Qxy9i28dhijbQtsWuwh3tZ4myUw7rDgulNjQpqT8drg7A1XG&#10;+U4u3fn6k8kr4HMrX6ejMaNhv56DCtSH//Bfe2cNTGfw+yX+AL1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lGV8AAAADbAAAADwAAAAAAAAAAAAAAAACYAgAAZHJzL2Rvd25y&#10;ZXYueG1sUEsFBgAAAAAEAAQA9QAAAIUDAAAAAA==&#10;" filled="f" stroked="f" strokecolor="#00b7c6">
                    <v:textbox inset=",7.2pt,,7.2pt">
                      <w:txbxContent>
                        <w:p w:rsidR="003F2E0F" w:rsidRDefault="003F2E0F" w:rsidP="003F2E0F">
                          <w:pPr>
                            <w:jc w:val="center"/>
                            <w:rPr>
                              <w:rFonts w:ascii="Arial" w:hAnsi="Arial"/>
                              <w:b/>
                              <w:color w:val="60C659"/>
                            </w:rPr>
                          </w:pPr>
                          <w:r>
                            <w:rPr>
                              <w:rFonts w:ascii="Arial" w:hAnsi="Arial"/>
                              <w:b/>
                              <w:color w:val="60C659"/>
                            </w:rPr>
                            <w:t>Spreman za upotrebu</w:t>
                          </w:r>
                        </w:p>
                        <w:p w:rsidR="003F2E0F" w:rsidRDefault="003F2E0F" w:rsidP="003F2E0F"/>
                      </w:txbxContent>
                    </v:textbox>
                  </v:shape>
                  <v:shape id="Text Box 29" o:spid="_x0000_s1052" type="#_x0000_t202" style="position:absolute;left:1702;top:201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jzMEA&#10;AADbAAAADwAAAGRycy9kb3ducmV2LnhtbESPX2vCQBDE3wv9DscWfKsXFVqJniJKqK/1z/uSW5No&#10;bi9kryb66T1B6OMwM79h5sve1epKrVSeDYyGCSji3NuKCwOHffY5BSUB2WLtmQzcSGC5eH+bY2p9&#10;x7903YVCRQhLigbKEJpUa8lLcihD3xBH7+RbhyHKttC2xS7CXa3HSfKlHVYcF0psaF1Sftn9OQNV&#10;xvlWTt3x/JPJPeBtI5PD3pjBR7+agQrUh//wq721Bsbf8PwSf4B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8zBAAAA2wAAAA8AAAAAAAAAAAAAAAAAmAIAAGRycy9kb3du&#10;cmV2LnhtbFBLBQYAAAAABAAEAPUAAACGAwAAAAA=&#10;" filled="f" stroked="f" strokecolor="#00b7c6">
                    <v:textbox inset=",7.2pt,,7.2pt">
                      <w:txbxContent>
                        <w:p w:rsidR="003F2E0F" w:rsidRDefault="003F2E0F" w:rsidP="003F2E0F">
                          <w:pPr>
                            <w:jc w:val="center"/>
                            <w:rPr>
                              <w:rFonts w:ascii="Arial" w:hAnsi="Arial"/>
                              <w:b/>
                            </w:rPr>
                          </w:pPr>
                          <w:r>
                            <w:rPr>
                              <w:rFonts w:ascii="Arial" w:hAnsi="Arial"/>
                              <w:b/>
                            </w:rPr>
                            <w:t>ZELENO</w:t>
                          </w:r>
                        </w:p>
                        <w:p w:rsidR="003F2E0F" w:rsidRDefault="003F2E0F" w:rsidP="003F2E0F"/>
                      </w:txbxContent>
                    </v:textbox>
                  </v:shape>
                </v:group>
                <w10:anchorlock/>
              </v:group>
            </w:pict>
          </mc:Fallback>
        </mc:AlternateContent>
      </w:r>
    </w:p>
    <w:p w:rsidR="003F2E0F" w:rsidRPr="004323A9" w:rsidRDefault="003F2E0F" w:rsidP="003F2E0F">
      <w:pPr>
        <w:autoSpaceDE w:val="0"/>
        <w:autoSpaceDN w:val="0"/>
        <w:adjustRightInd w:val="0"/>
        <w:jc w:val="both"/>
        <w:rPr>
          <w:b/>
          <w:bCs/>
          <w:caps/>
          <w:sz w:val="22"/>
          <w:szCs w:val="22"/>
          <w:lang w:val="sr-Latn-CS"/>
        </w:rPr>
      </w:pPr>
      <w:r w:rsidRPr="004323A9">
        <w:rPr>
          <w:b/>
          <w:bCs/>
          <w:caps/>
          <w:sz w:val="22"/>
          <w:szCs w:val="22"/>
          <w:lang w:val="sr-Latn-CS"/>
        </w:rPr>
        <w:t xml:space="preserve">AKO OBOJENI KONTROLNI PROZORČIĆ OSTANE CRVENE BOJE, PONOVO </w:t>
      </w:r>
      <w:r w:rsidRPr="004323A9">
        <w:rPr>
          <w:b/>
          <w:bCs/>
          <w:caps/>
          <w:sz w:val="22"/>
          <w:szCs w:val="22"/>
          <w:u w:val="single"/>
          <w:lang w:val="sr-Latn-CS"/>
        </w:rPr>
        <w:t>PRITISNITE</w:t>
      </w:r>
      <w:r w:rsidRPr="004323A9">
        <w:rPr>
          <w:b/>
          <w:bCs/>
          <w:caps/>
          <w:sz w:val="22"/>
          <w:szCs w:val="22"/>
          <w:lang w:val="sr-Latn-CS"/>
        </w:rPr>
        <w:t xml:space="preserve"> I </w:t>
      </w:r>
      <w:r w:rsidRPr="004323A9">
        <w:rPr>
          <w:b/>
          <w:bCs/>
          <w:caps/>
          <w:sz w:val="22"/>
          <w:szCs w:val="22"/>
          <w:u w:val="single"/>
          <w:lang w:val="sr-Latn-CS"/>
        </w:rPr>
        <w:t>OTPUSTITE</w:t>
      </w:r>
      <w:r w:rsidRPr="004323A9">
        <w:rPr>
          <w:b/>
          <w:bCs/>
          <w:caps/>
          <w:sz w:val="22"/>
          <w:szCs w:val="22"/>
          <w:lang w:val="sr-Latn-CS"/>
        </w:rPr>
        <w:t xml:space="preserve"> ZELENI TASTER (vidJeti korak 1).</w:t>
      </w:r>
    </w:p>
    <w:p w:rsidR="003F2E0F" w:rsidRPr="004323A9" w:rsidRDefault="003F2E0F" w:rsidP="003F2E0F">
      <w:pPr>
        <w:autoSpaceDE w:val="0"/>
        <w:autoSpaceDN w:val="0"/>
        <w:adjustRightInd w:val="0"/>
        <w:jc w:val="both"/>
        <w:rPr>
          <w:b/>
          <w:bCs/>
          <w:caps/>
          <w:sz w:val="22"/>
          <w:szCs w:val="22"/>
          <w:lang w:val="sr-Latn-CS"/>
        </w:rPr>
      </w:pPr>
    </w:p>
    <w:p w:rsidR="003F2E0F" w:rsidRPr="004323A9" w:rsidRDefault="003F2E0F" w:rsidP="00D00A59">
      <w:pPr>
        <w:numPr>
          <w:ilvl w:val="0"/>
          <w:numId w:val="8"/>
        </w:numPr>
        <w:tabs>
          <w:tab w:val="clear" w:pos="360"/>
          <w:tab w:val="left" w:pos="708"/>
        </w:tabs>
        <w:ind w:left="567" w:hanging="567"/>
        <w:jc w:val="both"/>
        <w:rPr>
          <w:sz w:val="22"/>
          <w:szCs w:val="22"/>
          <w:lang w:val="sr-Latn-CS"/>
        </w:rPr>
      </w:pPr>
      <w:r w:rsidRPr="004323A9">
        <w:rPr>
          <w:sz w:val="22"/>
          <w:szCs w:val="22"/>
          <w:lang w:val="sr-Latn-CS"/>
        </w:rPr>
        <w:t xml:space="preserve">Prije prinošenja inhalera ustima,  do kraja izdahnite. Nemojte izdisati u inhaler. </w:t>
      </w:r>
    </w:p>
    <w:p w:rsidR="003F2E0F" w:rsidRPr="004323A9" w:rsidRDefault="003F2E0F" w:rsidP="003F2E0F">
      <w:pPr>
        <w:autoSpaceDE w:val="0"/>
        <w:autoSpaceDN w:val="0"/>
        <w:adjustRightInd w:val="0"/>
        <w:jc w:val="both"/>
        <w:rPr>
          <w:b/>
          <w:sz w:val="22"/>
          <w:szCs w:val="22"/>
          <w:lang w:val="sr-Latn-CS"/>
        </w:rPr>
      </w:pPr>
    </w:p>
    <w:p w:rsidR="003F2E0F" w:rsidRPr="004323A9" w:rsidRDefault="003F2E0F" w:rsidP="003F2E0F">
      <w:pPr>
        <w:jc w:val="both"/>
        <w:rPr>
          <w:sz w:val="22"/>
          <w:szCs w:val="22"/>
          <w:lang w:val="sr-Latn-CS"/>
        </w:rPr>
      </w:pPr>
      <w:r w:rsidRPr="004323A9">
        <w:rPr>
          <w:b/>
          <w:caps/>
          <w:sz w:val="22"/>
          <w:szCs w:val="22"/>
          <w:lang w:val="sr-Latn-CS"/>
        </w:rPr>
        <w:t>KORAK 2:</w:t>
      </w:r>
      <w:r w:rsidRPr="004323A9">
        <w:rPr>
          <w:b/>
          <w:sz w:val="22"/>
          <w:szCs w:val="22"/>
          <w:lang w:val="sr-Latn-CS"/>
        </w:rPr>
        <w:t xml:space="preserve"> </w:t>
      </w:r>
      <w:r w:rsidRPr="004323A9">
        <w:rPr>
          <w:sz w:val="22"/>
          <w:szCs w:val="22"/>
          <w:u w:val="single"/>
          <w:lang w:val="sr-Latn-CS"/>
        </w:rPr>
        <w:t>Usne čvrsto obavijte oko nastavka za usta Genuair</w:t>
      </w:r>
      <w:r w:rsidRPr="004323A9">
        <w:rPr>
          <w:sz w:val="22"/>
          <w:szCs w:val="22"/>
          <w:u w:val="single"/>
          <w:vertAlign w:val="superscript"/>
          <w:lang w:val="sr-Latn-CS"/>
        </w:rPr>
        <w:t xml:space="preserve"> </w:t>
      </w:r>
      <w:r w:rsidRPr="004323A9">
        <w:rPr>
          <w:sz w:val="22"/>
          <w:szCs w:val="22"/>
          <w:u w:val="single"/>
          <w:lang w:val="sr-Latn-CS"/>
        </w:rPr>
        <w:t>inhalera i udahnite</w:t>
      </w:r>
      <w:r w:rsidRPr="004323A9">
        <w:rPr>
          <w:sz w:val="22"/>
          <w:szCs w:val="22"/>
          <w:lang w:val="sr-Latn-CS"/>
        </w:rPr>
        <w:t xml:space="preserve"> </w:t>
      </w:r>
      <w:r w:rsidRPr="004323A9">
        <w:rPr>
          <w:b/>
          <w:sz w:val="22"/>
          <w:szCs w:val="22"/>
          <w:u w:val="single"/>
          <w:lang w:val="sr-Latn-CS"/>
        </w:rPr>
        <w:t>SNAŽNO</w:t>
      </w:r>
      <w:r w:rsidRPr="004323A9">
        <w:rPr>
          <w:b/>
          <w:sz w:val="22"/>
          <w:szCs w:val="22"/>
          <w:lang w:val="sr-Latn-CS"/>
        </w:rPr>
        <w:t xml:space="preserve"> </w:t>
      </w:r>
      <w:r w:rsidRPr="004323A9">
        <w:rPr>
          <w:sz w:val="22"/>
          <w:szCs w:val="22"/>
          <w:lang w:val="sr-Latn-CS"/>
        </w:rPr>
        <w:t>i</w:t>
      </w:r>
      <w:r w:rsidRPr="004323A9">
        <w:rPr>
          <w:b/>
          <w:sz w:val="22"/>
          <w:szCs w:val="22"/>
          <w:lang w:val="sr-Latn-CS"/>
        </w:rPr>
        <w:t xml:space="preserve"> </w:t>
      </w:r>
      <w:r w:rsidRPr="004323A9">
        <w:rPr>
          <w:b/>
          <w:sz w:val="22"/>
          <w:szCs w:val="22"/>
          <w:u w:val="single"/>
          <w:lang w:val="sr-Latn-CS"/>
        </w:rPr>
        <w:t>DUBOKO</w:t>
      </w:r>
      <w:r w:rsidRPr="004323A9">
        <w:rPr>
          <w:b/>
          <w:sz w:val="22"/>
          <w:szCs w:val="22"/>
          <w:lang w:val="sr-Latn-CS"/>
        </w:rPr>
        <w:t xml:space="preserve"> </w:t>
      </w:r>
      <w:r w:rsidRPr="004323A9">
        <w:rPr>
          <w:sz w:val="22"/>
          <w:szCs w:val="22"/>
          <w:lang w:val="sr-Latn-CS"/>
        </w:rPr>
        <w:t>kroz nastavak za usta (vidjeti sliku 6)</w:t>
      </w:r>
    </w:p>
    <w:p w:rsidR="003F2E0F" w:rsidRPr="004323A9" w:rsidRDefault="003F2E0F" w:rsidP="003F2E0F">
      <w:pPr>
        <w:tabs>
          <w:tab w:val="left" w:pos="708"/>
        </w:tabs>
        <w:jc w:val="both"/>
        <w:rPr>
          <w:sz w:val="22"/>
          <w:szCs w:val="22"/>
          <w:lang w:val="sr-Latn-CS"/>
        </w:rPr>
      </w:pPr>
    </w:p>
    <w:p w:rsidR="003F2E0F" w:rsidRPr="000F1FA1" w:rsidRDefault="003F2E0F" w:rsidP="00D00A59">
      <w:pPr>
        <w:numPr>
          <w:ilvl w:val="0"/>
          <w:numId w:val="8"/>
        </w:numPr>
        <w:tabs>
          <w:tab w:val="clear" w:pos="360"/>
          <w:tab w:val="left" w:pos="708"/>
        </w:tabs>
        <w:ind w:left="567" w:hanging="567"/>
        <w:jc w:val="both"/>
        <w:rPr>
          <w:sz w:val="22"/>
          <w:szCs w:val="22"/>
          <w:lang w:val="sr-Latn-CS"/>
        </w:rPr>
      </w:pPr>
      <w:r w:rsidRPr="000F1FA1">
        <w:rPr>
          <w:sz w:val="22"/>
          <w:szCs w:val="22"/>
          <w:lang w:val="sr-Latn-CS"/>
        </w:rPr>
        <w:t>Taj snažan, duboki udisaj povlači lijek kroz inhaler u Vaša pluća.</w:t>
      </w:r>
    </w:p>
    <w:p w:rsidR="00D05549" w:rsidRPr="00D05549" w:rsidRDefault="00D05549" w:rsidP="00D05549">
      <w:pPr>
        <w:tabs>
          <w:tab w:val="left" w:pos="708"/>
        </w:tabs>
        <w:autoSpaceDE w:val="0"/>
        <w:autoSpaceDN w:val="0"/>
        <w:adjustRightInd w:val="0"/>
        <w:ind w:left="567"/>
        <w:jc w:val="both"/>
        <w:rPr>
          <w:sz w:val="22"/>
          <w:szCs w:val="22"/>
          <w:lang w:val="sr-Latn-CS"/>
        </w:rPr>
      </w:pPr>
      <w:r w:rsidRPr="00BB5431">
        <w:rPr>
          <w:noProof/>
          <w:sz w:val="22"/>
          <w:szCs w:val="22"/>
          <w:lang w:val="en-US"/>
        </w:rPr>
        <w:lastRenderedPageBreak/>
        <mc:AlternateContent>
          <mc:Choice Requires="wpg">
            <w:drawing>
              <wp:inline distT="0" distB="0" distL="0" distR="0">
                <wp:extent cx="3884930" cy="2510155"/>
                <wp:effectExtent l="0" t="9525" r="1270" b="444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4930" cy="2510155"/>
                          <a:chOff x="1703" y="1424"/>
                          <a:chExt cx="6118" cy="3953"/>
                        </a:xfrm>
                      </wpg:grpSpPr>
                      <pic:pic xmlns:pic="http://schemas.openxmlformats.org/drawingml/2006/picture">
                        <pic:nvPicPr>
                          <pic:cNvPr id="50" name="Imagen 51" descr="IMAGE 7 RET VERDE.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03" y="2020"/>
                            <a:ext cx="3139" cy="28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Imagen 56" descr="IMAGE 7 FORBIDEN VERDE.jpg"/>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73" y="2009"/>
                            <a:ext cx="3148" cy="2870"/>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5"/>
                        <wps:cNvSpPr txBox="1">
                          <a:spLocks noChangeArrowheads="1"/>
                        </wps:cNvSpPr>
                        <wps:spPr bwMode="auto">
                          <a:xfrm>
                            <a:off x="1733" y="1424"/>
                            <a:ext cx="5610" cy="690"/>
                          </a:xfrm>
                          <a:prstGeom prst="rect">
                            <a:avLst/>
                          </a:prstGeom>
                          <a:noFill/>
                          <a:ln w="19050">
                            <a:solidFill>
                              <a:srgbClr val="60C659"/>
                            </a:solidFill>
                            <a:miter lim="800000"/>
                            <a:headEnd/>
                            <a:tailEnd/>
                          </a:ln>
                          <a:extLst>
                            <a:ext uri="{909E8E84-426E-40DD-AFC4-6F175D3DCCD1}">
                              <a14:hiddenFill xmlns:a14="http://schemas.microsoft.com/office/drawing/2010/main">
                                <a:solidFill>
                                  <a:srgbClr val="FFFFFF"/>
                                </a:solidFill>
                              </a14:hiddenFill>
                            </a:ext>
                          </a:extLst>
                        </wps:spPr>
                        <wps:txbx>
                          <w:txbxContent>
                            <w:p w:rsidR="00D05549" w:rsidRDefault="00D05549" w:rsidP="00D05549">
                              <w:pPr>
                                <w:jc w:val="center"/>
                              </w:pPr>
                              <w:r>
                                <w:rPr>
                                  <w:rFonts w:ascii="Arial" w:hAnsi="Arial"/>
                                  <w:b/>
                                </w:rPr>
                                <w:t xml:space="preserve">PAŽNJA: TOKOM UDISANJA NE </w:t>
                              </w:r>
                              <w:r>
                                <w:rPr>
                                  <w:rFonts w:ascii="Arial" w:hAnsi="Arial"/>
                                  <w:b/>
                                </w:rPr>
                                <w:t>DRŽITE ZELENI TASTER PRITISNUT</w:t>
                              </w:r>
                              <w:r>
                                <w:rPr>
                                  <w:rFonts w:ascii="Arial" w:hAnsi="Arial"/>
                                  <w:b/>
                                </w:rPr>
                                <w:t>.</w:t>
                              </w:r>
                            </w:p>
                          </w:txbxContent>
                        </wps:txbx>
                        <wps:bodyPr rot="0" vert="horz" wrap="square" lIns="95250" tIns="95250" rIns="95250" bIns="19050" anchor="t" anchorCtr="0" upright="1">
                          <a:noAutofit/>
                        </wps:bodyPr>
                      </wps:wsp>
                      <wps:wsp>
                        <wps:cNvPr id="53" name="Text Box 6"/>
                        <wps:cNvSpPr txBox="1">
                          <a:spLocks noChangeArrowheads="1"/>
                        </wps:cNvSpPr>
                        <wps:spPr bwMode="auto">
                          <a:xfrm>
                            <a:off x="3597" y="4873"/>
                            <a:ext cx="170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D05549" w:rsidRDefault="00D05549" w:rsidP="00D05549">
                              <w:pPr>
                                <w:jc w:val="center"/>
                                <w:rPr>
                                  <w:rFonts w:ascii="Arial" w:hAnsi="Arial"/>
                                  <w:b/>
                                  <w:color w:val="60C659"/>
                                </w:rPr>
                              </w:pPr>
                              <w:r>
                                <w:rPr>
                                  <w:rFonts w:ascii="Arial" w:hAnsi="Arial"/>
                                  <w:b/>
                                  <w:color w:val="60C659"/>
                                </w:rPr>
                                <w:t>SLIKA 6</w:t>
                              </w:r>
                            </w:p>
                          </w:txbxContent>
                        </wps:txbx>
                        <wps:bodyPr rot="0" vert="horz" wrap="square" lIns="54000" tIns="54000" rIns="54000" bIns="54000" anchor="t" anchorCtr="0" upright="1">
                          <a:noAutofit/>
                        </wps:bodyPr>
                      </wps:wsp>
                      <wps:wsp>
                        <wps:cNvPr id="54" name="Text Box 7"/>
                        <wps:cNvSpPr txBox="1">
                          <a:spLocks noChangeArrowheads="1"/>
                        </wps:cNvSpPr>
                        <wps:spPr bwMode="auto">
                          <a:xfrm>
                            <a:off x="2038" y="2100"/>
                            <a:ext cx="21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D05549" w:rsidRDefault="00D05549" w:rsidP="00D05549">
                              <w:pPr>
                                <w:spacing w:before="45" w:after="45"/>
                                <w:jc w:val="center"/>
                                <w:rPr>
                                  <w:rFonts w:ascii="Arial" w:hAnsi="Arial"/>
                                  <w:b/>
                                  <w:color w:val="60C659"/>
                                </w:rPr>
                              </w:pPr>
                              <w:r>
                                <w:rPr>
                                  <w:rFonts w:ascii="Arial" w:hAnsi="Arial"/>
                                  <w:b/>
                                  <w:color w:val="60C659"/>
                                </w:rPr>
                                <w:t>PRAVILNO</w:t>
                              </w:r>
                            </w:p>
                            <w:p w:rsidR="00D05549" w:rsidRDefault="00D05549" w:rsidP="00D05549">
                              <w:pPr>
                                <w:rPr>
                                  <w:color w:val="60C659"/>
                                </w:rPr>
                              </w:pPr>
                            </w:p>
                          </w:txbxContent>
                        </wps:txbx>
                        <wps:bodyPr rot="0" vert="horz" wrap="square" lIns="91440" tIns="91440" rIns="91440" bIns="91440" anchor="t" anchorCtr="0" upright="1">
                          <a:noAutofit/>
                        </wps:bodyPr>
                      </wps:wsp>
                      <wps:wsp>
                        <wps:cNvPr id="55" name="Text Box 8"/>
                        <wps:cNvSpPr txBox="1">
                          <a:spLocks noChangeArrowheads="1"/>
                        </wps:cNvSpPr>
                        <wps:spPr bwMode="auto">
                          <a:xfrm>
                            <a:off x="4943" y="2090"/>
                            <a:ext cx="211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D05549" w:rsidRDefault="00D05549" w:rsidP="00D05549">
                              <w:pPr>
                                <w:jc w:val="center"/>
                                <w:rPr>
                                  <w:rFonts w:ascii="Arial" w:hAnsi="Arial"/>
                                  <w:b/>
                                  <w:color w:val="FF0000"/>
                                </w:rPr>
                              </w:pPr>
                              <w:r>
                                <w:rPr>
                                  <w:rFonts w:ascii="Arial" w:hAnsi="Arial"/>
                                  <w:b/>
                                  <w:color w:val="FF0000"/>
                                </w:rPr>
                                <w:t>NEPRAVILNO</w:t>
                              </w:r>
                            </w:p>
                            <w:p w:rsidR="00D05549" w:rsidRDefault="00D05549" w:rsidP="00D05549">
                              <w:pPr>
                                <w:rPr>
                                  <w:color w:val="FF0000"/>
                                </w:rPr>
                              </w:pPr>
                            </w:p>
                          </w:txbxContent>
                        </wps:txbx>
                        <wps:bodyPr rot="0" vert="horz" wrap="square" lIns="91440" tIns="91440" rIns="91440" bIns="91440" anchor="t" anchorCtr="0" upright="1">
                          <a:noAutofit/>
                        </wps:bodyPr>
                      </wps:wsp>
                    </wpg:wgp>
                  </a:graphicData>
                </a:graphic>
              </wp:inline>
            </w:drawing>
          </mc:Choice>
          <mc:Fallback>
            <w:pict>
              <v:group id="Group 49" o:spid="_x0000_s1053" style="width:305.9pt;height:197.65pt;mso-position-horizontal-relative:char;mso-position-vertical-relative:line" coordorigin="1703,1424" coordsize="6118,3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">
                <v:shape id="Imagen 51" o:spid="_x0000_s1054" type="#_x0000_t75" alt="IMAGE 7 RET VERDE.jpg" style="position:absolute;left:1703;top:2020;width:3139;height:2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ZObS/AAAA2wAAAA8AAABkcnMvZG93bnJldi54bWxET8uKwjAU3Q/4D+EK7sbUEUWqUUQQCoL4&#10;WtTdpbm2xeam08Ra/94sBJeH816sOlOJlhpXWlYwGkYgiDOrS84VXM7b3xkI55E1VpZJwYscrJa9&#10;nwXG2j75SO3J5yKEsItRQeF9HUvpsoIMuqGtiQN3s41BH2CTS93gM4SbSv5F0VQaLDk0FFjTpqDs&#10;fnoYBen2Mk0P/0m6v3ZM49Zfd7ekVmrQ79ZzEJ46/xV/3IlWMAnrw5fwA+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2Tm0vwAAANsAAAAPAAAAAAAAAAAAAAAAAJ8CAABk&#10;cnMvZG93bnJldi54bWxQSwUGAAAAAAQABAD3AAAAiwMAAAAA&#10;">
                  <v:imagedata r:id="rId20" o:title="IMAGE 7 RET VERDE"/>
                  <o:lock v:ext="edit" aspectratio="f"/>
                </v:shape>
                <v:shape id="Imagen 56" o:spid="_x0000_s1055" type="#_x0000_t75" alt="IMAGE 7 FORBIDEN VERDE.jpg" style="position:absolute;left:4673;top:2009;width:3148;height: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4qwPEAAAA2wAAAA8AAABkcnMvZG93bnJldi54bWxEj0FrwkAUhO+F/oflFXqrG6UVjdlIEaT2&#10;UNAonp/ZZxK7+zZktyb+e7dQ6HGYmW+YbDlYI67U+caxgvEoAUFcOt1wpeCwX7/MQPiArNE4JgU3&#10;8rDMHx8yTLXreUfXIlQiQtinqKAOoU2l9GVNFv3ItcTRO7vOYoiyq6TusI9wa+QkSabSYsNxocaW&#10;VjWV38WPVWA+24/TZNv3+nh5NXzczKfb5Eup56fhfQEi0BD+w3/tjVbwNobfL/EHy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4qwPEAAAA2wAAAA8AAAAAAAAAAAAAAAAA&#10;nwIAAGRycy9kb3ducmV2LnhtbFBLBQYAAAAABAAEAPcAAACQAwAAAAA=&#10;">
                  <v:imagedata r:id="rId21" o:title="IMAGE 7 FORBIDEN VERDE"/>
                  <o:lock v:ext="edit" aspectratio="f"/>
                </v:shape>
                <v:shape id="Text Box 5" o:spid="_x0000_s1056" type="#_x0000_t202" style="position:absolute;left:1733;top:1424;width:561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KtcMA&#10;AADbAAAADwAAAGRycy9kb3ducmV2LnhtbESPQWvCQBSE74X+h+UJ3upGQWmjq5SC2IPYVr14e2Sf&#10;2dDs25h9NfHfu4VCj8PMfMMsVr2v1ZXaWAU2MB5loIiLYCsuDRwP66dnUFGQLdaBycCNIqyWjw8L&#10;zG3o+IuueylVgnDM0YATaXKtY+HIYxyFhjh559B6lCTbUtsWuwT3tZ5k2Ux7rDgtOGzozVHxvf/x&#10;BuRDLi/u87SJTTfLjv2WLlF2xgwH/esclFAv/+G/9rs1MJ3A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aKtcMAAADbAAAADwAAAAAAAAAAAAAAAACYAgAAZHJzL2Rv&#10;d25yZXYueG1sUEsFBgAAAAAEAAQA9QAAAIgDAAAAAA==&#10;" filled="f" strokecolor="#60c659" strokeweight="1.5pt">
                  <v:textbox inset="7.5pt,7.5pt,7.5pt,1.5pt">
                    <w:txbxContent>
                      <w:p w:rsidR="00D05549" w:rsidRDefault="00D05549" w:rsidP="00D05549">
                        <w:pPr>
                          <w:jc w:val="center"/>
                        </w:pPr>
                        <w:r>
                          <w:rPr>
                            <w:rFonts w:ascii="Arial" w:hAnsi="Arial"/>
                            <w:b/>
                          </w:rPr>
                          <w:t xml:space="preserve">PAŽNJA: TOKOM UDISANJA NE </w:t>
                        </w:r>
                        <w:r>
                          <w:rPr>
                            <w:rFonts w:ascii="Arial" w:hAnsi="Arial"/>
                            <w:b/>
                          </w:rPr>
                          <w:t>DRŽITE ZELENI TASTER PRITISNUT</w:t>
                        </w:r>
                        <w:r>
                          <w:rPr>
                            <w:rFonts w:ascii="Arial" w:hAnsi="Arial"/>
                            <w:b/>
                          </w:rPr>
                          <w:t>.</w:t>
                        </w:r>
                      </w:p>
                    </w:txbxContent>
                  </v:textbox>
                </v:shape>
                <v:shape id="Text Box 6" o:spid="_x0000_s1057" type="#_x0000_t202" style="position:absolute;left:3597;top:4873;width:170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e1sYA&#10;AADbAAAADwAAAGRycy9kb3ducmV2LnhtbESP3UoDMRSE7wt9h3AK3rVJVyqyNi1W8KelotYWvDxu&#10;jpvFzcmySbvr25uC4OUwM98w82XvanGiNlSeNUwnCgRx4U3FpYb9+/34GkSIyAZrz6ThhwIsF8PB&#10;HHPjO36j0y6WIkE45KjBxtjkUobCksMw8Q1x8r586zAm2ZbStNgluKtlptSVdFhxWrDY0J2l4nt3&#10;dBqag1XZWmXPmxf/8Nh9rsPH6nWr9cWov70BEamP/+G/9pPRMLuE85f0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oe1sYAAADbAAAADwAAAAAAAAAAAAAAAACYAgAAZHJz&#10;L2Rvd25yZXYueG1sUEsFBgAAAAAEAAQA9QAAAIsDAAAAAA==&#10;" filled="f" stroked="f" strokecolor="#60c659">
                  <v:textbox inset="1.5mm,1.5mm,1.5mm,1.5mm">
                    <w:txbxContent>
                      <w:p w:rsidR="00D05549" w:rsidRDefault="00D05549" w:rsidP="00D05549">
                        <w:pPr>
                          <w:jc w:val="center"/>
                          <w:rPr>
                            <w:rFonts w:ascii="Arial" w:hAnsi="Arial"/>
                            <w:b/>
                            <w:color w:val="60C659"/>
                          </w:rPr>
                        </w:pPr>
                        <w:r>
                          <w:rPr>
                            <w:rFonts w:ascii="Arial" w:hAnsi="Arial"/>
                            <w:b/>
                            <w:color w:val="60C659"/>
                          </w:rPr>
                          <w:t>SLIKA 6</w:t>
                        </w:r>
                      </w:p>
                    </w:txbxContent>
                  </v:textbox>
                </v:shape>
                <v:shape id="Text Box 7" o:spid="_x0000_s1058" type="#_x0000_t202" style="position:absolute;left:2038;top:2100;width:21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OxsEA&#10;AADbAAAADwAAAGRycy9kb3ducmV2LnhtbESPX2vCQBDE3wt+h2OFvtWLtRWJniJKqK/1z/uSW5No&#10;bi9kryb66b1CoY/DzPyGWax6V6sbtVJ5NjAeJaCIc28rLgwcD9nbDJQEZIu1ZzJwJ4HVcvCywNT6&#10;jr/ptg+FihCWFA2UITSp1pKX5FBGviGO3tm3DkOUbaFti12Eu1q/J8lUO6w4LpTY0Kak/Lr/cQaq&#10;jPOdnLvT5SuTR8D7VibHgzGvw349BxWoD//hv/bOGvj8gN8v8Qfo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xDsbBAAAA2wAAAA8AAAAAAAAAAAAAAAAAmAIAAGRycy9kb3du&#10;cmV2LnhtbFBLBQYAAAAABAAEAPUAAACGAwAAAAA=&#10;" filled="f" stroked="f" strokecolor="#00b7c6">
                  <v:textbox inset=",7.2pt,,7.2pt">
                    <w:txbxContent>
                      <w:p w:rsidR="00D05549" w:rsidRDefault="00D05549" w:rsidP="00D05549">
                        <w:pPr>
                          <w:spacing w:before="45" w:after="45"/>
                          <w:jc w:val="center"/>
                          <w:rPr>
                            <w:rFonts w:ascii="Arial" w:hAnsi="Arial"/>
                            <w:b/>
                            <w:color w:val="60C659"/>
                          </w:rPr>
                        </w:pPr>
                        <w:r>
                          <w:rPr>
                            <w:rFonts w:ascii="Arial" w:hAnsi="Arial"/>
                            <w:b/>
                            <w:color w:val="60C659"/>
                          </w:rPr>
                          <w:t>PRAVILNO</w:t>
                        </w:r>
                      </w:p>
                      <w:p w:rsidR="00D05549" w:rsidRDefault="00D05549" w:rsidP="00D05549">
                        <w:pPr>
                          <w:rPr>
                            <w:color w:val="60C659"/>
                          </w:rPr>
                        </w:pPr>
                      </w:p>
                    </w:txbxContent>
                  </v:textbox>
                </v:shape>
                <v:shape id="Text Box 8" o:spid="_x0000_s1059" type="#_x0000_t202" style="position:absolute;left:4943;top:2090;width:211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rXcEA&#10;AADbAAAADwAAAGRycy9kb3ducmV2LnhtbESPX2vCQBDE3wv9DscWfKsXK4pETxEl6Gv9877k1iSa&#10;2wvZq4l++l6h4OMwM79hFqve1epOrVSeDYyGCSji3NuKCwOnY/Y5AyUB2WLtmQw8SGC1fH9bYGp9&#10;x990P4RCRQhLigbKEJpUa8lLcihD3xBH7+JbhyHKttC2xS7CXa2/kmSqHVYcF0psaFNSfjv8OANV&#10;xvleLt35usvkGfCxlfHpaMzgo1/PQQXqwyv8395bA5MJ/H2JP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9q13BAAAA2wAAAA8AAAAAAAAAAAAAAAAAmAIAAGRycy9kb3du&#10;cmV2LnhtbFBLBQYAAAAABAAEAPUAAACGAwAAAAA=&#10;" filled="f" stroked="f" strokecolor="#00b7c6">
                  <v:textbox inset=",7.2pt,,7.2pt">
                    <w:txbxContent>
                      <w:p w:rsidR="00D05549" w:rsidRDefault="00D05549" w:rsidP="00D05549">
                        <w:pPr>
                          <w:jc w:val="center"/>
                          <w:rPr>
                            <w:rFonts w:ascii="Arial" w:hAnsi="Arial"/>
                            <w:b/>
                            <w:color w:val="FF0000"/>
                          </w:rPr>
                        </w:pPr>
                        <w:r>
                          <w:rPr>
                            <w:rFonts w:ascii="Arial" w:hAnsi="Arial"/>
                            <w:b/>
                            <w:color w:val="FF0000"/>
                          </w:rPr>
                          <w:t>NEPRAVILNO</w:t>
                        </w:r>
                      </w:p>
                      <w:p w:rsidR="00D05549" w:rsidRDefault="00D05549" w:rsidP="00D05549">
                        <w:pPr>
                          <w:rPr>
                            <w:color w:val="FF0000"/>
                          </w:rPr>
                        </w:pPr>
                      </w:p>
                    </w:txbxContent>
                  </v:textbox>
                </v:shape>
                <w10:anchorlock/>
              </v:group>
            </w:pict>
          </mc:Fallback>
        </mc:AlternateContent>
      </w:r>
    </w:p>
    <w:p w:rsidR="003F2E0F" w:rsidRPr="004323A9" w:rsidRDefault="003F2E0F" w:rsidP="00D00A59">
      <w:pPr>
        <w:numPr>
          <w:ilvl w:val="0"/>
          <w:numId w:val="9"/>
        </w:numPr>
        <w:tabs>
          <w:tab w:val="clear" w:pos="360"/>
          <w:tab w:val="left" w:pos="708"/>
        </w:tabs>
        <w:autoSpaceDE w:val="0"/>
        <w:autoSpaceDN w:val="0"/>
        <w:adjustRightInd w:val="0"/>
        <w:ind w:left="567" w:hanging="567"/>
        <w:jc w:val="both"/>
        <w:rPr>
          <w:sz w:val="22"/>
          <w:szCs w:val="22"/>
          <w:lang w:val="sr-Latn-CS"/>
        </w:rPr>
      </w:pPr>
      <w:r w:rsidRPr="004323A9">
        <w:rPr>
          <w:bCs/>
          <w:sz w:val="22"/>
          <w:szCs w:val="22"/>
          <w:lang w:val="sr-Latn-CS"/>
        </w:rPr>
        <w:t>Tokom disanja čućete „</w:t>
      </w:r>
      <w:r w:rsidRPr="004323A9">
        <w:rPr>
          <w:b/>
          <w:bCs/>
          <w:sz w:val="22"/>
          <w:szCs w:val="22"/>
          <w:lang w:val="sr-Latn-CS"/>
        </w:rPr>
        <w:t>KLIK</w:t>
      </w:r>
      <w:r w:rsidRPr="004323A9">
        <w:rPr>
          <w:bCs/>
          <w:sz w:val="22"/>
          <w:szCs w:val="22"/>
          <w:lang w:val="sr-Latn-CS"/>
        </w:rPr>
        <w:t xml:space="preserve">“ koji signalizira da pravilno koristite </w:t>
      </w:r>
      <w:r w:rsidRPr="004323A9">
        <w:rPr>
          <w:sz w:val="22"/>
          <w:szCs w:val="22"/>
          <w:lang w:val="sr-Latn-CS"/>
        </w:rPr>
        <w:t>Genuair inhaler.</w:t>
      </w:r>
    </w:p>
    <w:p w:rsidR="003F2E0F" w:rsidRPr="004323A9" w:rsidRDefault="003F2E0F" w:rsidP="00D00A59">
      <w:pPr>
        <w:numPr>
          <w:ilvl w:val="0"/>
          <w:numId w:val="9"/>
        </w:numPr>
        <w:tabs>
          <w:tab w:val="clear" w:pos="360"/>
          <w:tab w:val="left" w:pos="708"/>
        </w:tabs>
        <w:autoSpaceDE w:val="0"/>
        <w:autoSpaceDN w:val="0"/>
        <w:adjustRightInd w:val="0"/>
        <w:ind w:left="567" w:hanging="567"/>
        <w:jc w:val="both"/>
        <w:rPr>
          <w:sz w:val="22"/>
          <w:szCs w:val="22"/>
          <w:lang w:val="sr-Latn-CS"/>
        </w:rPr>
      </w:pPr>
      <w:r w:rsidRPr="004323A9">
        <w:rPr>
          <w:bCs/>
          <w:sz w:val="22"/>
          <w:szCs w:val="22"/>
          <w:lang w:val="sr-Latn-CS"/>
        </w:rPr>
        <w:t>Nastavite da udišete i nakon što ste čuli „</w:t>
      </w:r>
      <w:r w:rsidRPr="00E76236">
        <w:rPr>
          <w:b/>
          <w:bCs/>
          <w:sz w:val="22"/>
          <w:szCs w:val="22"/>
          <w:lang w:val="sr-Latn-CS"/>
        </w:rPr>
        <w:t>KLIK</w:t>
      </w:r>
      <w:r w:rsidRPr="004323A9">
        <w:rPr>
          <w:bCs/>
          <w:sz w:val="22"/>
          <w:szCs w:val="22"/>
          <w:lang w:val="sr-Latn-CS"/>
        </w:rPr>
        <w:t>“ inhalera kako biste bili sigurni da ćete uzeti cijelu dozu</w:t>
      </w:r>
      <w:r w:rsidRPr="004323A9">
        <w:rPr>
          <w:sz w:val="22"/>
          <w:szCs w:val="22"/>
          <w:lang w:val="sr-Latn-CS"/>
        </w:rPr>
        <w:t>.</w:t>
      </w:r>
    </w:p>
    <w:p w:rsidR="003F2E0F" w:rsidRPr="004323A9" w:rsidRDefault="003F2E0F" w:rsidP="00D00A59">
      <w:pPr>
        <w:numPr>
          <w:ilvl w:val="0"/>
          <w:numId w:val="9"/>
        </w:numPr>
        <w:tabs>
          <w:tab w:val="clear" w:pos="360"/>
          <w:tab w:val="left" w:pos="708"/>
        </w:tabs>
        <w:autoSpaceDE w:val="0"/>
        <w:autoSpaceDN w:val="0"/>
        <w:adjustRightInd w:val="0"/>
        <w:ind w:left="567" w:hanging="567"/>
        <w:jc w:val="both"/>
        <w:rPr>
          <w:sz w:val="22"/>
          <w:szCs w:val="22"/>
          <w:lang w:val="sr-Latn-CS"/>
        </w:rPr>
      </w:pPr>
      <w:r w:rsidRPr="004323A9">
        <w:rPr>
          <w:bCs/>
          <w:sz w:val="22"/>
          <w:szCs w:val="22"/>
          <w:lang w:val="sr-Latn-CS"/>
        </w:rPr>
        <w:t xml:space="preserve">Izvadite </w:t>
      </w:r>
      <w:r w:rsidRPr="004323A9">
        <w:rPr>
          <w:sz w:val="22"/>
          <w:szCs w:val="22"/>
          <w:lang w:val="sr-Latn-CS"/>
        </w:rPr>
        <w:t>Genuair inhaler iz usta i zadržite dah sve dok Vam to ne stvara nelagodu, a zatim polako izdahnite kroz nos.</w:t>
      </w:r>
    </w:p>
    <w:p w:rsidR="003F2E0F" w:rsidRPr="004323A9" w:rsidRDefault="003F2E0F" w:rsidP="003F2E0F">
      <w:pPr>
        <w:autoSpaceDE w:val="0"/>
        <w:autoSpaceDN w:val="0"/>
        <w:adjustRightInd w:val="0"/>
        <w:jc w:val="both"/>
        <w:rPr>
          <w:sz w:val="22"/>
          <w:szCs w:val="22"/>
          <w:lang w:val="sr-Latn-CS"/>
        </w:rPr>
      </w:pPr>
    </w:p>
    <w:p w:rsidR="003F2E0F" w:rsidRPr="004323A9" w:rsidRDefault="003F2E0F" w:rsidP="003F2E0F">
      <w:pPr>
        <w:autoSpaceDE w:val="0"/>
        <w:autoSpaceDN w:val="0"/>
        <w:adjustRightInd w:val="0"/>
        <w:jc w:val="both"/>
        <w:rPr>
          <w:sz w:val="22"/>
          <w:szCs w:val="22"/>
          <w:lang w:val="sr-Latn-CS"/>
        </w:rPr>
      </w:pPr>
      <w:r w:rsidRPr="004323A9">
        <w:rPr>
          <w:sz w:val="22"/>
          <w:szCs w:val="22"/>
          <w:lang w:val="sr-Latn-CS"/>
        </w:rPr>
        <w:t>Napomena: Neki pacijenti će možda osjetiti blago slatki ili neznatno gorak ukus ili „zrnast“ osjećaj, zavisno od pacijenta, prilikom udisanja lijeka. Nemojte uzimati dodatnu dozu ako nakon udisanja ne osjećate nikakav ukus niti imate bilo kakav drugi osjećaj.</w:t>
      </w:r>
    </w:p>
    <w:p w:rsidR="003F2E0F" w:rsidRPr="004323A9" w:rsidRDefault="003F2E0F" w:rsidP="003F2E0F">
      <w:pPr>
        <w:jc w:val="both"/>
        <w:rPr>
          <w:sz w:val="22"/>
          <w:szCs w:val="22"/>
          <w:lang w:val="sr-Latn-CS"/>
        </w:rPr>
      </w:pPr>
    </w:p>
    <w:p w:rsidR="003F2E0F" w:rsidRPr="004323A9" w:rsidRDefault="003F2E0F" w:rsidP="003F2E0F">
      <w:pPr>
        <w:jc w:val="both"/>
        <w:rPr>
          <w:sz w:val="22"/>
          <w:szCs w:val="22"/>
          <w:lang w:val="sr-Latn-CS"/>
        </w:rPr>
      </w:pPr>
      <w:r w:rsidRPr="004323A9">
        <w:rPr>
          <w:b/>
          <w:sz w:val="22"/>
          <w:szCs w:val="22"/>
          <w:lang w:val="sr-Latn-CS"/>
        </w:rPr>
        <w:t>Stanite i provjerite: Utvrdite da li ste pravilno udahnuli</w:t>
      </w:r>
    </w:p>
    <w:p w:rsidR="003F2E0F" w:rsidRPr="004323A9" w:rsidRDefault="003F2E0F" w:rsidP="00D00A59">
      <w:pPr>
        <w:numPr>
          <w:ilvl w:val="0"/>
          <w:numId w:val="10"/>
        </w:numPr>
        <w:tabs>
          <w:tab w:val="clear" w:pos="360"/>
          <w:tab w:val="left" w:pos="708"/>
        </w:tabs>
        <w:autoSpaceDE w:val="0"/>
        <w:autoSpaceDN w:val="0"/>
        <w:adjustRightInd w:val="0"/>
        <w:ind w:left="567" w:hanging="567"/>
        <w:jc w:val="both"/>
        <w:rPr>
          <w:sz w:val="22"/>
          <w:szCs w:val="22"/>
          <w:lang w:val="sr-Latn-CS"/>
        </w:rPr>
      </w:pPr>
      <w:r w:rsidRPr="004323A9">
        <w:rPr>
          <w:sz w:val="22"/>
          <w:szCs w:val="22"/>
          <w:lang w:val="sr-Latn-CS"/>
        </w:rPr>
        <w:t>Provjerite da li je kontrolni prozorčić promijenio boju u</w:t>
      </w:r>
      <w:r w:rsidRPr="004323A9">
        <w:rPr>
          <w:bCs/>
          <w:sz w:val="22"/>
          <w:szCs w:val="22"/>
          <w:lang w:val="sr-Latn-CS"/>
        </w:rPr>
        <w:t xml:space="preserve"> </w:t>
      </w:r>
      <w:r w:rsidRPr="004323A9">
        <w:rPr>
          <w:b/>
          <w:bCs/>
          <w:sz w:val="22"/>
          <w:szCs w:val="22"/>
          <w:lang w:val="sr-Latn-CS"/>
        </w:rPr>
        <w:t>crvenu</w:t>
      </w:r>
      <w:r w:rsidRPr="004323A9">
        <w:rPr>
          <w:bCs/>
          <w:sz w:val="22"/>
          <w:szCs w:val="22"/>
          <w:lang w:val="sr-Latn-CS"/>
        </w:rPr>
        <w:t xml:space="preserve"> </w:t>
      </w:r>
      <w:r w:rsidRPr="004323A9">
        <w:rPr>
          <w:sz w:val="22"/>
          <w:szCs w:val="22"/>
          <w:lang w:val="sr-Latn-CS"/>
        </w:rPr>
        <w:t xml:space="preserve">(vidjeti sliku 7). To potvrđuje da ste pravilno udahnuli cijelu dozu. </w:t>
      </w:r>
    </w:p>
    <w:p w:rsidR="003F2E0F" w:rsidRPr="004323A9" w:rsidRDefault="003F2E0F" w:rsidP="003F2E0F">
      <w:pPr>
        <w:rPr>
          <w:sz w:val="22"/>
          <w:szCs w:val="22"/>
          <w:lang w:val="sr-Latn-CS"/>
        </w:rPr>
      </w:pPr>
      <w:r w:rsidRPr="004323A9">
        <w:rPr>
          <w:noProof/>
          <w:sz w:val="22"/>
          <w:szCs w:val="22"/>
          <w:lang w:val="en-US"/>
        </w:rPr>
        <mc:AlternateContent>
          <mc:Choice Requires="wpg">
            <w:drawing>
              <wp:inline distT="0" distB="0" distL="0" distR="0">
                <wp:extent cx="2267712" cy="1990217"/>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712" cy="1990217"/>
                          <a:chOff x="1702" y="2763"/>
                          <a:chExt cx="3061" cy="2974"/>
                        </a:xfrm>
                      </wpg:grpSpPr>
                      <pic:pic xmlns:pic="http://schemas.openxmlformats.org/drawingml/2006/picture">
                        <pic:nvPicPr>
                          <pic:cNvPr id="18" name="Picture 20" descr="Macintosh HD:Users:jordi.debonis:Desktop:Almirall:PIL 2011:Imagenes Word:B-R_USA VERDE.jp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56" y="2763"/>
                            <a:ext cx="2707" cy="250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1"/>
                        <wps:cNvSpPr txBox="1">
                          <a:spLocks noChangeArrowheads="1"/>
                        </wps:cNvSpPr>
                        <wps:spPr bwMode="auto">
                          <a:xfrm>
                            <a:off x="1965" y="2799"/>
                            <a:ext cx="2435"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3F2E0F" w:rsidRDefault="003F2E0F" w:rsidP="003F2E0F">
                              <w:pPr>
                                <w:jc w:val="center"/>
                                <w:rPr>
                                  <w:rFonts w:ascii="Arial" w:hAnsi="Arial"/>
                                  <w:b/>
                                  <w:color w:val="60C659"/>
                                </w:rPr>
                              </w:pPr>
                              <w:r>
                                <w:rPr>
                                  <w:rFonts w:ascii="Arial" w:hAnsi="Arial"/>
                                  <w:b/>
                                  <w:color w:val="60C659"/>
                                </w:rPr>
                                <w:t>Pravilno udahnuto</w:t>
                              </w:r>
                            </w:p>
                            <w:p w:rsidR="003F2E0F" w:rsidRDefault="003F2E0F" w:rsidP="003F2E0F">
                              <w:pPr>
                                <w:rPr>
                                  <w:color w:val="60C659"/>
                                </w:rPr>
                              </w:pPr>
                            </w:p>
                          </w:txbxContent>
                        </wps:txbx>
                        <wps:bodyPr rot="0" vert="horz" wrap="square" lIns="91440" tIns="91440" rIns="91440" bIns="91440" anchor="t" anchorCtr="0" upright="1">
                          <a:noAutofit/>
                        </wps:bodyPr>
                      </wps:wsp>
                      <wps:wsp>
                        <wps:cNvPr id="20" name="Text Box 22"/>
                        <wps:cNvSpPr txBox="1">
                          <a:spLocks noChangeArrowheads="1"/>
                        </wps:cNvSpPr>
                        <wps:spPr bwMode="auto">
                          <a:xfrm>
                            <a:off x="1702" y="3357"/>
                            <a:ext cx="108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7C6"/>
                                </a:solidFill>
                                <a:miter lim="800000"/>
                                <a:headEnd/>
                                <a:tailEnd/>
                              </a14:hiddenLine>
                            </a:ext>
                          </a:extLst>
                        </wps:spPr>
                        <wps:txbx>
                          <w:txbxContent>
                            <w:p w:rsidR="003F2E0F" w:rsidRPr="000F5CE0" w:rsidRDefault="003F2E0F" w:rsidP="003F2E0F">
                              <w:pPr>
                                <w:jc w:val="center"/>
                                <w:rPr>
                                  <w:rFonts w:ascii="Arial" w:hAnsi="Arial"/>
                                  <w:b/>
                                </w:rPr>
                              </w:pPr>
                              <w:r w:rsidRPr="000F5CE0">
                                <w:rPr>
                                  <w:rFonts w:ascii="Arial" w:hAnsi="Arial"/>
                                  <w:b/>
                                </w:rPr>
                                <w:t>CRVENO</w:t>
                              </w:r>
                            </w:p>
                            <w:p w:rsidR="003F2E0F" w:rsidRDefault="003F2E0F" w:rsidP="003F2E0F"/>
                          </w:txbxContent>
                        </wps:txbx>
                        <wps:bodyPr rot="0" vert="horz" wrap="square" lIns="91440" tIns="91440" rIns="91440" bIns="91440" anchor="t" anchorCtr="0" upright="1">
                          <a:noAutofit/>
                        </wps:bodyPr>
                      </wps:wsp>
                      <wps:wsp>
                        <wps:cNvPr id="21" name="Text Box 23"/>
                        <wps:cNvSpPr txBox="1">
                          <a:spLocks noChangeArrowheads="1"/>
                        </wps:cNvSpPr>
                        <wps:spPr bwMode="auto">
                          <a:xfrm>
                            <a:off x="2618" y="5289"/>
                            <a:ext cx="122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Default="003F2E0F" w:rsidP="003F2E0F">
                              <w:pPr>
                                <w:jc w:val="center"/>
                                <w:rPr>
                                  <w:rFonts w:ascii="Arial" w:hAnsi="Arial"/>
                                  <w:b/>
                                  <w:color w:val="60C659"/>
                                </w:rPr>
                              </w:pPr>
                              <w:r>
                                <w:rPr>
                                  <w:rFonts w:ascii="Arial" w:hAnsi="Arial"/>
                                  <w:b/>
                                  <w:color w:val="60C659"/>
                                </w:rPr>
                                <w:t>SLIKA 7</w:t>
                              </w:r>
                            </w:p>
                          </w:txbxContent>
                        </wps:txbx>
                        <wps:bodyPr rot="0" vert="horz" wrap="square" lIns="54000" tIns="54000" rIns="54000" bIns="54000" anchor="t" anchorCtr="0" upright="1">
                          <a:noAutofit/>
                        </wps:bodyPr>
                      </wps:wsp>
                    </wpg:wgp>
                  </a:graphicData>
                </a:graphic>
              </wp:inline>
            </w:drawing>
          </mc:Choice>
          <mc:Fallback>
            <w:pict>
              <v:group id="Group 17" o:spid="_x0000_s1060" style="width:178.55pt;height:156.7pt;mso-position-horizontal-relative:char;mso-position-vertical-relative:line" coordorigin="1702,2763" coordsize="3061,2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">
                <v:shape id="Picture 20" o:spid="_x0000_s1061" type="#_x0000_t75" alt="Macintosh HD:Users:jordi.debonis:Desktop:Almirall:PIL 2011:Imagenes Word:B-R_USA VERDE.jpg" style="position:absolute;left:2056;top:2763;width:2707;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XsvGAAAA2wAAAA8AAABkcnMvZG93bnJldi54bWxEj0FLw0AQhe9C/8MyBS9iN1ooJe22qCAq&#10;AaGth+Y2ZMckmp0Nu2sS/71zEHqb4b1575vtfnKdGijE1rOBu0UGirjytuXawMfp+XYNKiZki51n&#10;MvBLEfa72dUWc+tHPtBwTLWSEI45GmhS6nOtY9WQw7jwPbFonz44TLKGWtuAo4S7Tt9n2Uo7bFka&#10;GuzpqaHq+/jjDAw35XuxOq/b8eXrbVkuy1A86sKY6/n0sAGVaEoX8//1qxV8gZVfZAC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1ey8YAAADbAAAADwAAAAAAAAAAAAAA&#10;AACfAgAAZHJzL2Rvd25yZXYueG1sUEsFBgAAAAAEAAQA9wAAAJIDAAAAAA==&#10;">
                  <v:imagedata r:id="rId23" o:title="B-R_USA VERDE"/>
                  <o:lock v:ext="edit" aspectratio="f"/>
                </v:shape>
                <v:shape id="Text Box 21" o:spid="_x0000_s1062" type="#_x0000_t202" style="position:absolute;left:1965;top:2799;width:2435;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YmL4A&#10;AADbAAAADwAAAGRycy9kb3ducmV2LnhtbERPTWvCQBC9F/wPywje6kaF0qauUpSg12p6H7JjkjY7&#10;GzKrif56VxB6m8f7nOV6cI26UCe1ZwOzaQKKuPC25tJAfsxe30FJQLbYeCYDVxJYr0YvS0yt7/mb&#10;LodQqhjCkqKBKoQ21VqKihzK1LfEkTv5zmGIsCu17bCP4a7R8yR50w5rjg0VtrSpqPg7nJ2BOuNi&#10;L6f+53eXyS3gdSuL/GjMZDx8fYIKNIR/8dO9t3H+Bzx+iQfo1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aGJi+AAAA2wAAAA8AAAAAAAAAAAAAAAAAmAIAAGRycy9kb3ducmV2&#10;LnhtbFBLBQYAAAAABAAEAPUAAACDAwAAAAA=&#10;" filled="f" stroked="f" strokecolor="#00b7c6">
                  <v:textbox inset=",7.2pt,,7.2pt">
                    <w:txbxContent>
                      <w:p w:rsidR="003F2E0F" w:rsidRDefault="003F2E0F" w:rsidP="003F2E0F">
                        <w:pPr>
                          <w:jc w:val="center"/>
                          <w:rPr>
                            <w:rFonts w:ascii="Arial" w:hAnsi="Arial"/>
                            <w:b/>
                            <w:color w:val="60C659"/>
                          </w:rPr>
                        </w:pPr>
                        <w:r>
                          <w:rPr>
                            <w:rFonts w:ascii="Arial" w:hAnsi="Arial"/>
                            <w:b/>
                            <w:color w:val="60C659"/>
                          </w:rPr>
                          <w:t>Pravilno udahnuto</w:t>
                        </w:r>
                      </w:p>
                      <w:p w:rsidR="003F2E0F" w:rsidRDefault="003F2E0F" w:rsidP="003F2E0F">
                        <w:pPr>
                          <w:rPr>
                            <w:color w:val="60C659"/>
                          </w:rPr>
                        </w:pPr>
                      </w:p>
                    </w:txbxContent>
                  </v:textbox>
                </v:shape>
                <v:shape id="Text Box 22" o:spid="_x0000_s1063" type="#_x0000_t202" style="position:absolute;left:1702;top:3357;width:1080;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7uL0A&#10;AADbAAAADwAAAGRycy9kb3ducmV2LnhtbERPS4vCMBC+C/sfwix4s+kqiHSNIrsUvfq6D83Ydm0m&#10;pZO11V9vDoLHj++9XA+uUTfqpPZs4CtJQREX3tZcGjgd88kClARki41nMnAngfXqY7TEzPqe93Q7&#10;hFLFEJYMDVQhtJnWUlTkUBLfEkfu4juHIcKu1LbDPoa7Rk/TdK4d1hwbKmzpp6Lievh3Buqci51c&#10;+vPfNpdHwPuvzE5HY8afw+YbVKAhvMUv984amMb18Uv8AXr1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Ux7uL0AAADbAAAADwAAAAAAAAAAAAAAAACYAgAAZHJzL2Rvd25yZXYu&#10;eG1sUEsFBgAAAAAEAAQA9QAAAIIDAAAAAA==&#10;" filled="f" stroked="f" strokecolor="#00b7c6">
                  <v:textbox inset=",7.2pt,,7.2pt">
                    <w:txbxContent>
                      <w:p w:rsidR="003F2E0F" w:rsidRPr="000F5CE0" w:rsidRDefault="003F2E0F" w:rsidP="003F2E0F">
                        <w:pPr>
                          <w:jc w:val="center"/>
                          <w:rPr>
                            <w:rFonts w:ascii="Arial" w:hAnsi="Arial"/>
                            <w:b/>
                          </w:rPr>
                        </w:pPr>
                        <w:r w:rsidRPr="000F5CE0">
                          <w:rPr>
                            <w:rFonts w:ascii="Arial" w:hAnsi="Arial"/>
                            <w:b/>
                          </w:rPr>
                          <w:t>CRVENO</w:t>
                        </w:r>
                      </w:p>
                      <w:p w:rsidR="003F2E0F" w:rsidRDefault="003F2E0F" w:rsidP="003F2E0F"/>
                    </w:txbxContent>
                  </v:textbox>
                </v:shape>
                <v:shape id="Text Box 23" o:spid="_x0000_s1064" type="#_x0000_t202" style="position:absolute;left:2618;top:5289;width:122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WR8UA&#10;AADbAAAADwAAAGRycy9kb3ducmV2LnhtbESPT0sDMRTE74LfIbyCN5t0DyLbpqUWWq0o2n/Q4+vm&#10;uVncvCyb2N1++0YQPA4z8xtmMutdLc7UhsqzhtFQgSAuvKm41LDfLe8fQYSIbLD2TBouFGA2vb2Z&#10;YG58xxs6b2MpEoRDjhpsjE0uZSgsOQxD3xAn78u3DmOSbSlNi12Cu1pmSj1IhxWnBYsNLSwV39sf&#10;p6E5WJWtVfb++uFXz91pHY5Pn29a3w36+RhEpD7+h//aL0ZDNoLfL+k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lZHxQAAANsAAAAPAAAAAAAAAAAAAAAAAJgCAABkcnMv&#10;ZG93bnJldi54bWxQSwUGAAAAAAQABAD1AAAAigMAAAAA&#10;" filled="f" stroked="f" strokecolor="#60c659">
                  <v:textbox inset="1.5mm,1.5mm,1.5mm,1.5mm">
                    <w:txbxContent>
                      <w:p w:rsidR="003F2E0F" w:rsidRDefault="003F2E0F" w:rsidP="003F2E0F">
                        <w:pPr>
                          <w:jc w:val="center"/>
                          <w:rPr>
                            <w:rFonts w:ascii="Arial" w:hAnsi="Arial"/>
                            <w:b/>
                            <w:color w:val="60C659"/>
                          </w:rPr>
                        </w:pPr>
                        <w:r>
                          <w:rPr>
                            <w:rFonts w:ascii="Arial" w:hAnsi="Arial"/>
                            <w:b/>
                            <w:color w:val="60C659"/>
                          </w:rPr>
                          <w:t>SLIKA 7</w:t>
                        </w:r>
                      </w:p>
                    </w:txbxContent>
                  </v:textbox>
                </v:shape>
                <w10:anchorlock/>
              </v:group>
            </w:pict>
          </mc:Fallback>
        </mc:AlternateContent>
      </w:r>
    </w:p>
    <w:p w:rsidR="003F2E0F" w:rsidRPr="004323A9" w:rsidRDefault="003F2E0F" w:rsidP="003F2E0F">
      <w:pPr>
        <w:autoSpaceDE w:val="0"/>
        <w:autoSpaceDN w:val="0"/>
        <w:adjustRightInd w:val="0"/>
        <w:jc w:val="both"/>
        <w:rPr>
          <w:b/>
          <w:caps/>
          <w:sz w:val="22"/>
          <w:szCs w:val="22"/>
          <w:lang w:val="sr-Latn-CS"/>
        </w:rPr>
      </w:pPr>
      <w:r w:rsidRPr="004323A9">
        <w:rPr>
          <w:b/>
          <w:caps/>
          <w:sz w:val="22"/>
          <w:szCs w:val="22"/>
          <w:lang w:val="sr-Latn-CS"/>
        </w:rPr>
        <w:t>AKO JE OBOJENI KONTROLNI PROZORČIĆ I DALJE ZELEN, PONOVO SNAŽNO I DUBOKO UDAHNITE KROZ NASTAVAK ZA USTA (VIDJETI KORAK 2).</w:t>
      </w:r>
    </w:p>
    <w:p w:rsidR="003F2E0F" w:rsidRPr="004323A9" w:rsidRDefault="003F2E0F" w:rsidP="003F2E0F">
      <w:pPr>
        <w:autoSpaceDE w:val="0"/>
        <w:autoSpaceDN w:val="0"/>
        <w:adjustRightInd w:val="0"/>
        <w:jc w:val="both"/>
        <w:rPr>
          <w:b/>
          <w:sz w:val="22"/>
          <w:szCs w:val="22"/>
          <w:lang w:val="sr-Latn-CS"/>
        </w:rPr>
      </w:pPr>
    </w:p>
    <w:p w:rsidR="003F2E0F" w:rsidRPr="004323A9" w:rsidRDefault="003F2E0F" w:rsidP="00D00A59">
      <w:pPr>
        <w:numPr>
          <w:ilvl w:val="0"/>
          <w:numId w:val="11"/>
        </w:numPr>
        <w:tabs>
          <w:tab w:val="clear" w:pos="720"/>
          <w:tab w:val="left" w:pos="708"/>
        </w:tabs>
        <w:autoSpaceDE w:val="0"/>
        <w:autoSpaceDN w:val="0"/>
        <w:adjustRightInd w:val="0"/>
        <w:ind w:left="567" w:hanging="567"/>
        <w:jc w:val="both"/>
        <w:rPr>
          <w:sz w:val="22"/>
          <w:szCs w:val="22"/>
          <w:lang w:val="sr-Latn-CS"/>
        </w:rPr>
      </w:pPr>
      <w:r w:rsidRPr="004323A9">
        <w:rPr>
          <w:sz w:val="22"/>
          <w:szCs w:val="22"/>
          <w:lang w:val="sr-Latn-CS"/>
        </w:rPr>
        <w:t xml:space="preserve">Ako prozorčić ipak ne promijeni boju u </w:t>
      </w:r>
      <w:r w:rsidRPr="004323A9">
        <w:rPr>
          <w:b/>
          <w:sz w:val="22"/>
          <w:szCs w:val="22"/>
          <w:lang w:val="sr-Latn-CS"/>
        </w:rPr>
        <w:t>crvenu</w:t>
      </w:r>
      <w:r w:rsidRPr="004323A9">
        <w:rPr>
          <w:sz w:val="22"/>
          <w:szCs w:val="22"/>
          <w:lang w:val="sr-Latn-CS"/>
        </w:rPr>
        <w:t xml:space="preserve">, možda ste zaboravili da otpustite zeleni taster prije udisanja ili nijeste pravilno udahnuli. U tom slučaju pokušajte ponovo. </w:t>
      </w:r>
    </w:p>
    <w:p w:rsidR="003F2E0F" w:rsidRPr="004323A9" w:rsidRDefault="003F2E0F" w:rsidP="003F2E0F">
      <w:pPr>
        <w:tabs>
          <w:tab w:val="left" w:pos="708"/>
        </w:tabs>
        <w:autoSpaceDE w:val="0"/>
        <w:autoSpaceDN w:val="0"/>
        <w:adjustRightInd w:val="0"/>
        <w:jc w:val="both"/>
        <w:rPr>
          <w:sz w:val="22"/>
          <w:szCs w:val="22"/>
          <w:lang w:val="sr-Latn-CS"/>
        </w:rPr>
      </w:pPr>
      <w:r w:rsidRPr="004323A9">
        <w:rPr>
          <w:b/>
          <w:sz w:val="22"/>
          <w:szCs w:val="22"/>
          <w:lang w:val="sr-Latn-CS"/>
        </w:rPr>
        <w:lastRenderedPageBreak/>
        <w:t xml:space="preserve">Provjerite da li ste </w:t>
      </w:r>
      <w:r w:rsidRPr="004323A9">
        <w:rPr>
          <w:b/>
          <w:sz w:val="22"/>
          <w:szCs w:val="22"/>
          <w:u w:val="single"/>
          <w:lang w:val="sr-Latn-CS"/>
        </w:rPr>
        <w:t>OTPUSTILI</w:t>
      </w:r>
      <w:r w:rsidRPr="004323A9">
        <w:rPr>
          <w:b/>
          <w:sz w:val="22"/>
          <w:szCs w:val="22"/>
          <w:lang w:val="sr-Latn-CS"/>
        </w:rPr>
        <w:t xml:space="preserve"> zeleni taster i </w:t>
      </w:r>
      <w:r w:rsidRPr="004323A9">
        <w:rPr>
          <w:b/>
          <w:sz w:val="22"/>
          <w:szCs w:val="22"/>
          <w:u w:val="single"/>
          <w:lang w:val="sr-Latn-CS"/>
        </w:rPr>
        <w:t>SNAŽNO</w:t>
      </w:r>
      <w:r w:rsidRPr="00DA5FCD">
        <w:rPr>
          <w:b/>
          <w:sz w:val="22"/>
          <w:szCs w:val="22"/>
          <w:lang w:val="sr-Latn-CS"/>
        </w:rPr>
        <w:t xml:space="preserve"> i</w:t>
      </w:r>
      <w:r w:rsidRPr="004323A9">
        <w:rPr>
          <w:b/>
          <w:sz w:val="22"/>
          <w:szCs w:val="22"/>
          <w:lang w:val="sr-Latn-CS"/>
        </w:rPr>
        <w:t xml:space="preserve"> duboko udahnite kroz nastavak za usta.</w:t>
      </w:r>
    </w:p>
    <w:p w:rsidR="003F2E0F" w:rsidRPr="004323A9" w:rsidRDefault="003F2E0F" w:rsidP="003F2E0F">
      <w:pPr>
        <w:jc w:val="both"/>
        <w:rPr>
          <w:sz w:val="22"/>
          <w:szCs w:val="22"/>
          <w:lang w:val="sr-Latn-CS"/>
        </w:rPr>
      </w:pPr>
    </w:p>
    <w:p w:rsidR="003F2E0F" w:rsidRPr="004323A9" w:rsidRDefault="003F2E0F" w:rsidP="003F2E0F">
      <w:pPr>
        <w:autoSpaceDE w:val="0"/>
        <w:autoSpaceDN w:val="0"/>
        <w:adjustRightInd w:val="0"/>
        <w:jc w:val="both"/>
        <w:outlineLvl w:val="0"/>
        <w:rPr>
          <w:sz w:val="22"/>
          <w:szCs w:val="22"/>
          <w:lang w:val="sr-Latn-CS"/>
        </w:rPr>
      </w:pPr>
      <w:r w:rsidRPr="004323A9">
        <w:rPr>
          <w:sz w:val="22"/>
          <w:szCs w:val="22"/>
          <w:lang w:val="sr-Latn-CS"/>
        </w:rPr>
        <w:t>Napomena: Ako i nakon nekoliko pokušaja ne možete da pravilno udahnete, obratite se svom ljekaru.</w:t>
      </w:r>
    </w:p>
    <w:p w:rsidR="003F2E0F" w:rsidRPr="004323A9" w:rsidRDefault="003F2E0F" w:rsidP="003F2E0F">
      <w:pPr>
        <w:jc w:val="both"/>
        <w:rPr>
          <w:sz w:val="22"/>
          <w:szCs w:val="22"/>
          <w:lang w:val="sr-Latn-CS"/>
        </w:rPr>
      </w:pPr>
    </w:p>
    <w:p w:rsidR="003F2E0F" w:rsidRPr="00DA5FCD" w:rsidRDefault="003F2E0F" w:rsidP="00D00A59">
      <w:pPr>
        <w:numPr>
          <w:ilvl w:val="0"/>
          <w:numId w:val="10"/>
        </w:numPr>
        <w:tabs>
          <w:tab w:val="clear" w:pos="360"/>
          <w:tab w:val="left" w:pos="708"/>
        </w:tabs>
        <w:autoSpaceDE w:val="0"/>
        <w:autoSpaceDN w:val="0"/>
        <w:adjustRightInd w:val="0"/>
        <w:spacing w:after="120"/>
        <w:ind w:left="567" w:hanging="567"/>
        <w:jc w:val="both"/>
        <w:rPr>
          <w:sz w:val="22"/>
          <w:szCs w:val="22"/>
          <w:lang w:val="sr-Latn-CS"/>
        </w:rPr>
      </w:pPr>
      <w:r w:rsidRPr="00DA5FCD">
        <w:rPr>
          <w:bCs/>
          <w:sz w:val="22"/>
          <w:szCs w:val="22"/>
          <w:lang w:val="sr-Latn-CS"/>
        </w:rPr>
        <w:t xml:space="preserve">Kada  prozorčić promijeni boju u crvenu, ponovo stavite zaštitnu kapicu pritisnuvši je unazad na nastavak za usta </w:t>
      </w:r>
      <w:r w:rsidRPr="00DA5FCD">
        <w:rPr>
          <w:sz w:val="22"/>
          <w:szCs w:val="22"/>
          <w:lang w:val="sr-Latn-CS"/>
        </w:rPr>
        <w:t>(vidjeti sliku 8).</w:t>
      </w:r>
    </w:p>
    <w:p w:rsidR="003F2E0F" w:rsidRPr="004323A9" w:rsidRDefault="003F2E0F" w:rsidP="003F2E0F">
      <w:pPr>
        <w:rPr>
          <w:sz w:val="22"/>
          <w:szCs w:val="22"/>
          <w:lang w:val="sr-Latn-CS"/>
        </w:rPr>
      </w:pPr>
      <w:r w:rsidRPr="004323A9">
        <w:rPr>
          <w:noProof/>
          <w:sz w:val="22"/>
          <w:szCs w:val="22"/>
          <w:lang w:val="en-US"/>
        </w:rPr>
        <mc:AlternateContent>
          <mc:Choice Requires="wpg">
            <w:drawing>
              <wp:inline distT="0" distB="0" distL="0" distR="0">
                <wp:extent cx="1382573" cy="1419149"/>
                <wp:effectExtent l="0" t="0" r="8255"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573" cy="1419149"/>
                          <a:chOff x="1737" y="1424"/>
                          <a:chExt cx="2612" cy="2678"/>
                        </a:xfrm>
                      </wpg:grpSpPr>
                      <wps:wsp>
                        <wps:cNvPr id="15" name="Text Box 17"/>
                        <wps:cNvSpPr txBox="1">
                          <a:spLocks noChangeArrowheads="1"/>
                        </wps:cNvSpPr>
                        <wps:spPr bwMode="auto">
                          <a:xfrm>
                            <a:off x="2289" y="357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Default="003F2E0F" w:rsidP="003F2E0F">
                              <w:pPr>
                                <w:jc w:val="center"/>
                                <w:rPr>
                                  <w:rFonts w:ascii="Arial" w:hAnsi="Arial"/>
                                  <w:b/>
                                  <w:color w:val="60C659"/>
                                </w:rPr>
                              </w:pPr>
                              <w:r>
                                <w:rPr>
                                  <w:rFonts w:ascii="Arial" w:hAnsi="Arial"/>
                                  <w:b/>
                                  <w:color w:val="60C659"/>
                                </w:rPr>
                                <w:t>SLIKA 8</w:t>
                              </w:r>
                            </w:p>
                          </w:txbxContent>
                        </wps:txbx>
                        <wps:bodyPr rot="0" vert="horz" wrap="square" lIns="54000" tIns="54000" rIns="54000" bIns="54000" anchor="t" anchorCtr="0" upright="1">
                          <a:noAutofit/>
                        </wps:bodyPr>
                      </wps:wsp>
                      <pic:pic xmlns:pic="http://schemas.openxmlformats.org/drawingml/2006/picture">
                        <pic:nvPicPr>
                          <pic:cNvPr id="16" name="Picture 18" descr="Image 12 rec.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37" y="1424"/>
                            <a:ext cx="2612"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 o:spid="_x0000_s1065" style="width:108.85pt;height:111.75pt;mso-position-horizontal-relative:char;mso-position-vertical-relative:line" coordorigin="1737,1424" coordsize="2612,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">
                <v:shape id="Text Box 17" o:spid="_x0000_s1066" type="#_x0000_t202" style="position:absolute;left:2289;top:3577;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a+cMA&#10;AADbAAAADwAAAGRycy9kb3ducmV2LnhtbERP30vDMBB+F/Y/hBvszSUrTKQuG27g5mSibhN8PJtb&#10;U2wupYlr/e/NQPDtPr6fN1v0rhZnakPlWcNkrEAQF95UXGo4Hh6ub0GEiGyw9kwafijAYj64mmFu&#10;fMdvdN7HUqQQDjlqsDE2uZShsOQwjH1DnLiTbx3GBNtSmha7FO5qmSl1Ix1WnBosNrSyVHztv52G&#10;5t2qbKuy56cXv950n9vwsXzdaT0a9vd3ICL18V/85340af4ULr+k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Wa+cMAAADbAAAADwAAAAAAAAAAAAAAAACYAgAAZHJzL2Rv&#10;d25yZXYueG1sUEsFBgAAAAAEAAQA9QAAAIgDAAAAAA==&#10;" filled="f" stroked="f" strokecolor="#60c659">
                  <v:textbox inset="1.5mm,1.5mm,1.5mm,1.5mm">
                    <w:txbxContent>
                      <w:p w:rsidR="003F2E0F" w:rsidRDefault="003F2E0F" w:rsidP="003F2E0F">
                        <w:pPr>
                          <w:jc w:val="center"/>
                          <w:rPr>
                            <w:rFonts w:ascii="Arial" w:hAnsi="Arial"/>
                            <w:b/>
                            <w:color w:val="60C659"/>
                          </w:rPr>
                        </w:pPr>
                        <w:r>
                          <w:rPr>
                            <w:rFonts w:ascii="Arial" w:hAnsi="Arial"/>
                            <w:b/>
                            <w:color w:val="60C659"/>
                          </w:rPr>
                          <w:t>SLIKA 8</w:t>
                        </w:r>
                      </w:p>
                    </w:txbxContent>
                  </v:textbox>
                </v:shape>
                <v:shape id="Picture 18" o:spid="_x0000_s1067" type="#_x0000_t75" alt="Image 12 rec.jpg" style="position:absolute;left:1737;top:1424;width:2612;height: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GN0nBAAAA2wAAAA8AAABkcnMvZG93bnJldi54bWxET01rg0AQvRfyH5YJ9FbX9BCKcROKIORS&#10;qmkDyW1wJ67UnRV3a/TfdwuF3ubxPic/zLYXE42+c6xgk6QgiBunO24VfH6UTy8gfEDW2DsmBQt5&#10;OOxXDzlm2t25pukUWhFD2GeowIQwZFL6xpBFn7iBOHI3N1oMEY6t1CPeY7jt5XOabqXFjmODwYEK&#10;Q83X6dsqsNe3UJ1t+m4uRaErs5T1MpVKPa7n1x2IQHP4F/+5jzrO38LvL/EAu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GN0nBAAAA2wAAAA8AAAAAAAAAAAAAAAAAnwIA&#10;AGRycy9kb3ducmV2LnhtbFBLBQYAAAAABAAEAPcAAACNAwAAAAA=&#10;">
                  <v:imagedata r:id="rId25" o:title="Image 12 rec"/>
                  <o:lock v:ext="edit" aspectratio="f"/>
                </v:shape>
                <w10:anchorlock/>
              </v:group>
            </w:pict>
          </mc:Fallback>
        </mc:AlternateContent>
      </w:r>
    </w:p>
    <w:p w:rsidR="003F2E0F" w:rsidRPr="004323A9" w:rsidRDefault="003F2E0F" w:rsidP="003F2E0F">
      <w:pPr>
        <w:autoSpaceDE w:val="0"/>
        <w:autoSpaceDN w:val="0"/>
        <w:adjustRightInd w:val="0"/>
        <w:jc w:val="both"/>
        <w:rPr>
          <w:b/>
          <w:bCs/>
          <w:color w:val="000000"/>
          <w:sz w:val="22"/>
          <w:szCs w:val="22"/>
          <w:lang w:val="sr-Latn-CS"/>
        </w:rPr>
      </w:pPr>
      <w:r w:rsidRPr="004323A9">
        <w:rPr>
          <w:b/>
          <w:bCs/>
          <w:color w:val="000000"/>
          <w:sz w:val="22"/>
          <w:szCs w:val="22"/>
          <w:lang w:val="sr-Latn-CS"/>
        </w:rPr>
        <w:t>Kada Vam je potreban novi Genuair inhaler?</w:t>
      </w:r>
    </w:p>
    <w:p w:rsidR="003F2E0F" w:rsidRPr="004323A9" w:rsidRDefault="003F2E0F" w:rsidP="003F2E0F">
      <w:pPr>
        <w:jc w:val="both"/>
        <w:rPr>
          <w:sz w:val="22"/>
          <w:szCs w:val="22"/>
          <w:lang w:val="sr-Latn-CS"/>
        </w:rPr>
      </w:pPr>
    </w:p>
    <w:p w:rsidR="003F2E0F" w:rsidRPr="004323A9" w:rsidRDefault="003F2E0F" w:rsidP="00D00A59">
      <w:pPr>
        <w:numPr>
          <w:ilvl w:val="0"/>
          <w:numId w:val="12"/>
        </w:numPr>
        <w:tabs>
          <w:tab w:val="clear" w:pos="360"/>
          <w:tab w:val="left" w:pos="708"/>
        </w:tabs>
        <w:autoSpaceDE w:val="0"/>
        <w:autoSpaceDN w:val="0"/>
        <w:adjustRightInd w:val="0"/>
        <w:ind w:left="567" w:hanging="567"/>
        <w:jc w:val="both"/>
        <w:rPr>
          <w:i/>
          <w:sz w:val="22"/>
          <w:szCs w:val="22"/>
          <w:lang w:val="sr-Latn-CS"/>
        </w:rPr>
      </w:pPr>
      <w:r w:rsidRPr="004323A9">
        <w:rPr>
          <w:color w:val="000000"/>
          <w:sz w:val="22"/>
          <w:szCs w:val="22"/>
          <w:lang w:val="sr-Latn-CS"/>
        </w:rPr>
        <w:t>Genuair</w:t>
      </w:r>
      <w:r w:rsidRPr="004323A9">
        <w:rPr>
          <w:bCs/>
          <w:color w:val="000000"/>
          <w:sz w:val="22"/>
          <w:szCs w:val="22"/>
          <w:lang w:val="sr-Latn-CS"/>
        </w:rPr>
        <w:t xml:space="preserve"> inhaler je opremljen </w:t>
      </w:r>
      <w:r w:rsidRPr="004323A9">
        <w:rPr>
          <w:b/>
          <w:bCs/>
          <w:color w:val="000000"/>
          <w:sz w:val="22"/>
          <w:szCs w:val="22"/>
          <w:lang w:val="sr-Latn-CS"/>
        </w:rPr>
        <w:t>pokazivačem doze</w:t>
      </w:r>
      <w:r w:rsidRPr="004323A9">
        <w:rPr>
          <w:bCs/>
          <w:color w:val="000000"/>
          <w:sz w:val="22"/>
          <w:szCs w:val="22"/>
          <w:lang w:val="sr-Latn-CS"/>
        </w:rPr>
        <w:t xml:space="preserve"> kako biste vidjeli otprilike koliko je doza još ostalo u inhaleru. Pokazivač doze se lagano spušta, pokazujući</w:t>
      </w:r>
      <w:r w:rsidRPr="004323A9">
        <w:rPr>
          <w:b/>
          <w:bCs/>
          <w:color w:val="000000"/>
          <w:sz w:val="22"/>
          <w:szCs w:val="22"/>
          <w:lang w:val="sr-Latn-CS"/>
        </w:rPr>
        <w:t xml:space="preserve"> razmake od 10</w:t>
      </w:r>
      <w:r w:rsidRPr="004323A9">
        <w:rPr>
          <w:bCs/>
          <w:color w:val="000000"/>
          <w:sz w:val="22"/>
          <w:szCs w:val="22"/>
          <w:lang w:val="sr-Latn-CS"/>
        </w:rPr>
        <w:t xml:space="preserve"> (60, 50, 40, 30, 20, 10, 0) (vidjeti sliku A). Svaki </w:t>
      </w:r>
      <w:r w:rsidRPr="004323A9">
        <w:rPr>
          <w:color w:val="000000"/>
          <w:sz w:val="22"/>
          <w:szCs w:val="22"/>
          <w:lang w:val="sr-Latn-CS"/>
        </w:rPr>
        <w:t xml:space="preserve">Genuair </w:t>
      </w:r>
      <w:r w:rsidRPr="004323A9">
        <w:rPr>
          <w:bCs/>
          <w:color w:val="000000"/>
          <w:sz w:val="22"/>
          <w:szCs w:val="22"/>
          <w:lang w:val="sr-Latn-CS"/>
        </w:rPr>
        <w:t>inhaler će dati najmanje 60 doza.</w:t>
      </w:r>
      <w:r w:rsidRPr="004323A9">
        <w:rPr>
          <w:b/>
          <w:bCs/>
          <w:i/>
          <w:color w:val="000000"/>
          <w:sz w:val="22"/>
          <w:szCs w:val="22"/>
          <w:u w:val="single"/>
          <w:lang w:val="sr-Latn-CS"/>
        </w:rPr>
        <w:t xml:space="preserve"> </w:t>
      </w:r>
    </w:p>
    <w:p w:rsidR="003F2E0F" w:rsidRPr="004323A9" w:rsidRDefault="003F2E0F" w:rsidP="003F2E0F">
      <w:pPr>
        <w:tabs>
          <w:tab w:val="left" w:pos="708"/>
        </w:tabs>
        <w:autoSpaceDE w:val="0"/>
        <w:autoSpaceDN w:val="0"/>
        <w:adjustRightInd w:val="0"/>
        <w:ind w:left="567" w:hanging="567"/>
        <w:jc w:val="both"/>
        <w:rPr>
          <w:i/>
          <w:sz w:val="22"/>
          <w:szCs w:val="22"/>
          <w:lang w:val="sr-Latn-CS"/>
        </w:rPr>
      </w:pPr>
    </w:p>
    <w:p w:rsidR="003F2E0F" w:rsidRPr="004323A9" w:rsidRDefault="003F2E0F" w:rsidP="00D00A59">
      <w:pPr>
        <w:numPr>
          <w:ilvl w:val="0"/>
          <w:numId w:val="12"/>
        </w:numPr>
        <w:tabs>
          <w:tab w:val="clear" w:pos="360"/>
          <w:tab w:val="left" w:pos="708"/>
        </w:tabs>
        <w:autoSpaceDE w:val="0"/>
        <w:autoSpaceDN w:val="0"/>
        <w:adjustRightInd w:val="0"/>
        <w:ind w:left="567" w:hanging="567"/>
        <w:jc w:val="both"/>
        <w:rPr>
          <w:i/>
          <w:sz w:val="22"/>
          <w:szCs w:val="22"/>
          <w:lang w:val="sr-Latn-CS"/>
        </w:rPr>
      </w:pPr>
      <w:r w:rsidRPr="004323A9">
        <w:rPr>
          <w:sz w:val="22"/>
          <w:szCs w:val="22"/>
          <w:lang w:val="sr-Latn-CS"/>
        </w:rPr>
        <w:t xml:space="preserve">Kada se u pokazivaču pojavi </w:t>
      </w:r>
      <w:r w:rsidRPr="004323A9">
        <w:rPr>
          <w:b/>
          <w:sz w:val="22"/>
          <w:szCs w:val="22"/>
          <w:lang w:val="sr-Latn-CS"/>
        </w:rPr>
        <w:t>crvena prugasta traka</w:t>
      </w:r>
      <w:r w:rsidRPr="004323A9">
        <w:rPr>
          <w:sz w:val="22"/>
          <w:szCs w:val="22"/>
          <w:lang w:val="sr-Latn-CS"/>
        </w:rPr>
        <w:t xml:space="preserve"> (vidjeti sliku A), to znači da se približavate posljednjoj dozi i da Vam treba novi Genuair</w:t>
      </w:r>
      <w:r w:rsidRPr="004323A9">
        <w:rPr>
          <w:bCs/>
          <w:color w:val="000000"/>
          <w:sz w:val="22"/>
          <w:szCs w:val="22"/>
          <w:lang w:val="sr-Latn-CS"/>
        </w:rPr>
        <w:t xml:space="preserve"> inhaler</w:t>
      </w:r>
      <w:r w:rsidRPr="004323A9">
        <w:rPr>
          <w:i/>
          <w:sz w:val="22"/>
          <w:szCs w:val="22"/>
          <w:lang w:val="sr-Latn-CS"/>
        </w:rPr>
        <w:t>.</w:t>
      </w:r>
    </w:p>
    <w:p w:rsidR="003F2E0F" w:rsidRPr="004323A9" w:rsidRDefault="003F2E0F" w:rsidP="003F2E0F">
      <w:pPr>
        <w:tabs>
          <w:tab w:val="left" w:pos="708"/>
        </w:tabs>
        <w:autoSpaceDE w:val="0"/>
        <w:autoSpaceDN w:val="0"/>
        <w:adjustRightInd w:val="0"/>
        <w:jc w:val="both"/>
        <w:rPr>
          <w:i/>
          <w:sz w:val="22"/>
          <w:szCs w:val="22"/>
          <w:lang w:val="sr-Latn-CS"/>
        </w:rPr>
      </w:pPr>
    </w:p>
    <w:p w:rsidR="003F2E0F" w:rsidRPr="004323A9" w:rsidRDefault="003F2E0F" w:rsidP="003F2E0F">
      <w:pPr>
        <w:rPr>
          <w:sz w:val="22"/>
          <w:szCs w:val="22"/>
          <w:lang w:val="sr-Latn-CS"/>
        </w:rPr>
      </w:pPr>
      <w:r w:rsidRPr="004323A9">
        <w:rPr>
          <w:noProof/>
          <w:sz w:val="22"/>
          <w:szCs w:val="22"/>
          <w:lang w:val="en-US"/>
        </w:rPr>
        <mc:AlternateContent>
          <mc:Choice Requires="wpg">
            <w:drawing>
              <wp:inline distT="0" distB="0" distL="0" distR="0">
                <wp:extent cx="2470785" cy="2341349"/>
                <wp:effectExtent l="0" t="0" r="24765" b="190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785" cy="2341349"/>
                          <a:chOff x="1702" y="2137"/>
                          <a:chExt cx="3228" cy="3379"/>
                        </a:xfrm>
                      </wpg:grpSpPr>
                      <pic:pic xmlns:pic="http://schemas.openxmlformats.org/drawingml/2006/picture">
                        <pic:nvPicPr>
                          <pic:cNvPr id="9" name="Picture 11" descr="Macintosh HD:Users:jordi.debonis:Desktop:Almirall:PIL 2011:Imagenes Word:STRIPES IMAGE A.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51" y="2857"/>
                            <a:ext cx="2352" cy="2237"/>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2"/>
                        <wps:cNvSpPr txBox="1">
                          <a:spLocks noChangeArrowheads="1"/>
                        </wps:cNvSpPr>
                        <wps:spPr bwMode="auto">
                          <a:xfrm>
                            <a:off x="1702" y="2137"/>
                            <a:ext cx="3228" cy="659"/>
                          </a:xfrm>
                          <a:prstGeom prst="rect">
                            <a:avLst/>
                          </a:prstGeom>
                          <a:noFill/>
                          <a:ln w="9525">
                            <a:solidFill>
                              <a:srgbClr val="60C659"/>
                            </a:solidFill>
                            <a:miter lim="800000"/>
                            <a:headEnd/>
                            <a:tailEnd/>
                          </a:ln>
                          <a:extLst>
                            <a:ext uri="{909E8E84-426E-40DD-AFC4-6F175D3DCCD1}">
                              <a14:hiddenFill xmlns:a14="http://schemas.microsoft.com/office/drawing/2010/main">
                                <a:solidFill>
                                  <a:srgbClr val="FFFFFF"/>
                                </a:solidFill>
                              </a14:hiddenFill>
                            </a:ext>
                          </a:extLst>
                        </wps:spPr>
                        <wps:txbx>
                          <w:txbxContent>
                            <w:p w:rsidR="003F2E0F" w:rsidRPr="009A01F9" w:rsidRDefault="003F2E0F" w:rsidP="003F2E0F">
                              <w:pPr>
                                <w:jc w:val="center"/>
                                <w:rPr>
                                  <w:rFonts w:ascii="Arial" w:hAnsi="Arial"/>
                                  <w:b/>
                                  <w:sz w:val="16"/>
                                  <w:lang w:val="pl-PL"/>
                                </w:rPr>
                              </w:pPr>
                              <w:r w:rsidRPr="009A01F9">
                                <w:rPr>
                                  <w:rFonts w:ascii="Arial" w:hAnsi="Arial" w:cs="Helvetica"/>
                                  <w:b/>
                                  <w:sz w:val="16"/>
                                  <w:szCs w:val="14"/>
                                  <w:lang w:val="pl-PL"/>
                                </w:rPr>
                                <w:t xml:space="preserve">Pokazivač doze se spušta u </w:t>
                              </w:r>
                              <w:r>
                                <w:rPr>
                                  <w:rFonts w:ascii="Arial" w:hAnsi="Arial" w:cs="Helvetica"/>
                                  <w:b/>
                                  <w:sz w:val="16"/>
                                  <w:szCs w:val="14"/>
                                  <w:lang w:val="pl-PL"/>
                                </w:rPr>
                                <w:t>razmacima</w:t>
                              </w:r>
                              <w:r w:rsidRPr="009A01F9">
                                <w:rPr>
                                  <w:rFonts w:ascii="Arial" w:hAnsi="Arial" w:cs="Helvetica"/>
                                  <w:b/>
                                  <w:sz w:val="16"/>
                                  <w:szCs w:val="14"/>
                                  <w:lang w:val="pl-PL"/>
                                </w:rPr>
                                <w:t xml:space="preserve"> po 10: 60, 50, 40, 30, 20, 10, 0.</w:t>
                              </w:r>
                            </w:p>
                          </w:txbxContent>
                        </wps:txbx>
                        <wps:bodyPr rot="0" vert="horz" wrap="square" lIns="91440" tIns="91440" rIns="18000" bIns="18000" anchor="t" anchorCtr="0" upright="1">
                          <a:noAutofit/>
                        </wps:bodyPr>
                      </wps:wsp>
                      <wps:wsp>
                        <wps:cNvPr id="11" name="Text Box 13"/>
                        <wps:cNvSpPr txBox="1">
                          <a:spLocks noChangeArrowheads="1"/>
                        </wps:cNvSpPr>
                        <wps:spPr bwMode="auto">
                          <a:xfrm>
                            <a:off x="1985" y="3083"/>
                            <a:ext cx="170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Pr="00482CD6" w:rsidRDefault="003F2E0F" w:rsidP="003F2E0F">
                              <w:pPr>
                                <w:rPr>
                                  <w:rFonts w:ascii="Arial" w:hAnsi="Arial"/>
                                  <w:b/>
                                  <w:sz w:val="16"/>
                                  <w:lang w:val="sr-Latn-RS"/>
                                </w:rPr>
                              </w:pPr>
                              <w:r>
                                <w:rPr>
                                  <w:rFonts w:ascii="Arial" w:hAnsi="Arial"/>
                                  <w:b/>
                                  <w:sz w:val="16"/>
                                  <w:lang w:val="sr-Latn-RS"/>
                                </w:rPr>
                                <w:t>Pokazivač doze</w:t>
                              </w:r>
                            </w:p>
                          </w:txbxContent>
                        </wps:txbx>
                        <wps:bodyPr rot="0" vert="horz" wrap="square" lIns="91440" tIns="91440" rIns="91440" bIns="91440" anchor="t" anchorCtr="0" upright="1">
                          <a:noAutofit/>
                        </wps:bodyPr>
                      </wps:wsp>
                      <wps:wsp>
                        <wps:cNvPr id="12" name="Text Box 14"/>
                        <wps:cNvSpPr txBox="1">
                          <a:spLocks noChangeArrowheads="1"/>
                        </wps:cNvSpPr>
                        <wps:spPr bwMode="auto">
                          <a:xfrm>
                            <a:off x="2663" y="2724"/>
                            <a:ext cx="170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Pr="00482CD6" w:rsidRDefault="003F2E0F" w:rsidP="003F2E0F">
                              <w:pPr>
                                <w:rPr>
                                  <w:rFonts w:ascii="Arial" w:hAnsi="Arial"/>
                                  <w:b/>
                                  <w:sz w:val="16"/>
                                  <w:lang w:val="sr-Latn-RS"/>
                                </w:rPr>
                              </w:pPr>
                              <w:r>
                                <w:rPr>
                                  <w:rFonts w:ascii="Arial" w:hAnsi="Arial"/>
                                  <w:b/>
                                  <w:sz w:val="16"/>
                                  <w:lang w:val="sr-Latn-RS"/>
                                </w:rPr>
                                <w:t>Crvena prugasta traka</w:t>
                              </w:r>
                            </w:p>
                          </w:txbxContent>
                        </wps:txbx>
                        <wps:bodyPr rot="0" vert="horz" wrap="square" lIns="91440" tIns="91440" rIns="91440" bIns="91440" anchor="t" anchorCtr="0" upright="1">
                          <a:noAutofit/>
                        </wps:bodyPr>
                      </wps:wsp>
                      <wps:wsp>
                        <wps:cNvPr id="13" name="Text Box 15"/>
                        <wps:cNvSpPr txBox="1">
                          <a:spLocks noChangeArrowheads="1"/>
                        </wps:cNvSpPr>
                        <wps:spPr bwMode="auto">
                          <a:xfrm>
                            <a:off x="2636" y="5144"/>
                            <a:ext cx="136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Default="003F2E0F" w:rsidP="003F2E0F">
                              <w:pPr>
                                <w:jc w:val="center"/>
                                <w:rPr>
                                  <w:rFonts w:ascii="Arial" w:hAnsi="Arial"/>
                                  <w:b/>
                                  <w:color w:val="60C659"/>
                                </w:rPr>
                              </w:pPr>
                              <w:r>
                                <w:rPr>
                                  <w:rFonts w:ascii="Arial" w:hAnsi="Arial"/>
                                  <w:b/>
                                  <w:color w:val="60C659"/>
                                </w:rPr>
                                <w:t>SLIKA A</w:t>
                              </w:r>
                            </w:p>
                          </w:txbxContent>
                        </wps:txbx>
                        <wps:bodyPr rot="0" vert="horz" wrap="square" lIns="54000" tIns="54000" rIns="54000" bIns="54000" anchor="t" anchorCtr="0" upright="1">
                          <a:noAutofit/>
                        </wps:bodyPr>
                      </wps:wsp>
                    </wpg:wgp>
                  </a:graphicData>
                </a:graphic>
              </wp:inline>
            </w:drawing>
          </mc:Choice>
          <mc:Fallback>
            <w:pict>
              <v:group id="Group 8" o:spid="_x0000_s1068" style="width:194.55pt;height:184.35pt;mso-position-horizontal-relative:char;mso-position-vertical-relative:line" coordorigin="1702,2137" coordsize="3228,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">
                <v:shape id="Picture 11" o:spid="_x0000_s1069" type="#_x0000_t75" alt="Macintosh HD:Users:jordi.debonis:Desktop:Almirall:PIL 2011:Imagenes Word:STRIPES IMAGE A.jpg" style="position:absolute;left:2051;top:2857;width:2352;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dd3DAAAA2gAAAA8AAABkcnMvZG93bnJldi54bWxEj09rwkAUxO+FfoflFXoRs9FDqNFV2kKK&#10;1JN/cn9mn0ls9m3Mrhq/fVcQPA4z8xtmtuhNIy7UudqyglEUgyAurK65VLDbZsMPEM4ja2wsk4Ib&#10;OVjMX19mmGp75TVdNr4UAcIuRQWV920qpSsqMugi2xIH72A7gz7IrpS6w2uAm0aO4ziRBmsOCxW2&#10;9F1R8bc5GwU/4yQb7HOXf+XmthqckvzofzOl3t/6zykIT71/hh/tpVYwgfuVc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F13cMAAADaAAAADwAAAAAAAAAAAAAAAACf&#10;AgAAZHJzL2Rvd25yZXYueG1sUEsFBgAAAAAEAAQA9wAAAI8DAAAAAA==&#10;">
                  <v:imagedata r:id="rId27" o:title="STRIPES IMAGE A"/>
                  <o:lock v:ext="edit" aspectratio="f"/>
                </v:shape>
                <v:shape id="Text Box 12" o:spid="_x0000_s1070" type="#_x0000_t202" style="position:absolute;left:1702;top:2137;width:3228;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1RMQA&#10;AADbAAAADwAAAGRycy9kb3ducmV2LnhtbESPT0/DMAzF70j7DpGRuLGUHtBWlk0FCcGFw/5IcLQa&#10;k1Q0TteEtePT48Ok3Wy95/d+Xm2m0KkTDamNbOBhXoAibqJt2Rk47F/vF6BSRrbYRSYDZ0qwWc9u&#10;VljZOPKWTrvslIRwqtCAz7mvtE6Np4BpHnti0b7jEDDLOjhtBxwlPHS6LIpHHbBlafDY04un5mf3&#10;Gwy4P36r66+yPFv33PiPTzvycWnM3e1UP4HKNOWr+XL9bgVf6OUXG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NUTEAAAA2wAAAA8AAAAAAAAAAAAAAAAAmAIAAGRycy9k&#10;b3ducmV2LnhtbFBLBQYAAAAABAAEAPUAAACJAwAAAAA=&#10;" filled="f" strokecolor="#60c659">
                  <v:textbox inset=",7.2pt,.5mm,.5mm">
                    <w:txbxContent>
                      <w:p w:rsidR="003F2E0F" w:rsidRPr="009A01F9" w:rsidRDefault="003F2E0F" w:rsidP="003F2E0F">
                        <w:pPr>
                          <w:jc w:val="center"/>
                          <w:rPr>
                            <w:rFonts w:ascii="Arial" w:hAnsi="Arial"/>
                            <w:b/>
                            <w:sz w:val="16"/>
                            <w:lang w:val="pl-PL"/>
                          </w:rPr>
                        </w:pPr>
                        <w:r w:rsidRPr="009A01F9">
                          <w:rPr>
                            <w:rFonts w:ascii="Arial" w:hAnsi="Arial" w:cs="Helvetica"/>
                            <w:b/>
                            <w:sz w:val="16"/>
                            <w:szCs w:val="14"/>
                            <w:lang w:val="pl-PL"/>
                          </w:rPr>
                          <w:t xml:space="preserve">Pokazivač doze se spušta u </w:t>
                        </w:r>
                        <w:r>
                          <w:rPr>
                            <w:rFonts w:ascii="Arial" w:hAnsi="Arial" w:cs="Helvetica"/>
                            <w:b/>
                            <w:sz w:val="16"/>
                            <w:szCs w:val="14"/>
                            <w:lang w:val="pl-PL"/>
                          </w:rPr>
                          <w:t>razmacima</w:t>
                        </w:r>
                        <w:r w:rsidRPr="009A01F9">
                          <w:rPr>
                            <w:rFonts w:ascii="Arial" w:hAnsi="Arial" w:cs="Helvetica"/>
                            <w:b/>
                            <w:sz w:val="16"/>
                            <w:szCs w:val="14"/>
                            <w:lang w:val="pl-PL"/>
                          </w:rPr>
                          <w:t xml:space="preserve"> po 10: 60, 50, 40, 30, 20, 10, 0.</w:t>
                        </w:r>
                      </w:p>
                    </w:txbxContent>
                  </v:textbox>
                </v:shape>
                <v:shape id="Text Box 13" o:spid="_x0000_s1071" type="#_x0000_t202" style="position:absolute;left:1985;top:3083;width:170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bHr8A&#10;AADbAAAADwAAAGRycy9kb3ducmV2LnhtbERP24rCMBB9F/Yfwiz4ZtMKits1yrIgiE/ePmBoZpu6&#10;zaQkUatfbwTBtzmc68yXvW3FhXxoHCsoshwEceV0w7WC42E1moEIEVlj65gU3CjAcvExmGOp3ZV3&#10;dNnHWqQQDiUqMDF2pZShMmQxZK4jTtyf8xZjgr6W2uM1hdtWjvN8Ki02nBoMdvRrqPrfn62CQ77d&#10;mNN0e/8qfIexcptTMUGlhp/9zzeISH18i1/utU7zC3j+kg6Qi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VVsevwAAANsAAAAPAAAAAAAAAAAAAAAAAJgCAABkcnMvZG93bnJl&#10;di54bWxQSwUGAAAAAAQABAD1AAAAhAMAAAAA&#10;" filled="f" stroked="f" strokecolor="#60c659">
                  <v:textbox inset=",7.2pt,,7.2pt">
                    <w:txbxContent>
                      <w:p w:rsidR="003F2E0F" w:rsidRPr="00482CD6" w:rsidRDefault="003F2E0F" w:rsidP="003F2E0F">
                        <w:pPr>
                          <w:rPr>
                            <w:rFonts w:ascii="Arial" w:hAnsi="Arial"/>
                            <w:b/>
                            <w:sz w:val="16"/>
                            <w:lang w:val="sr-Latn-RS"/>
                          </w:rPr>
                        </w:pPr>
                        <w:r>
                          <w:rPr>
                            <w:rFonts w:ascii="Arial" w:hAnsi="Arial"/>
                            <w:b/>
                            <w:sz w:val="16"/>
                            <w:lang w:val="sr-Latn-RS"/>
                          </w:rPr>
                          <w:t>Pokazivač doze</w:t>
                        </w:r>
                      </w:p>
                    </w:txbxContent>
                  </v:textbox>
                </v:shape>
                <v:shape id="Text Box 14" o:spid="_x0000_s1072" type="#_x0000_t202" style="position:absolute;left:2663;top:2724;width:1703;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FacAA&#10;AADbAAAADwAAAGRycy9kb3ducmV2LnhtbERP3WrCMBS+H/gO4Qi7m2kLlq0aRYTB8KrTPcChOTbV&#10;5qQksdY9/TIY7O58fL9nvZ1sL0byoXOsIF9kIIgbpztuFXyd3l9eQYSIrLF3TAoeFGC7mT2tsdLu&#10;zp80HmMrUgiHChWYGIdKytAYshgWbiBO3Nl5izFB30rt8Z7CbS+LLCulxY5Tg8GB9oaa6/FmFZyy&#10;+mAuZf39lvsBY+MOl3yJSj3Pp90KRKQp/ov/3B86zS/g95d0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fFacAAAADbAAAADwAAAAAAAAAAAAAAAACYAgAAZHJzL2Rvd25y&#10;ZXYueG1sUEsFBgAAAAAEAAQA9QAAAIUDAAAAAA==&#10;" filled="f" stroked="f" strokecolor="#60c659">
                  <v:textbox inset=",7.2pt,,7.2pt">
                    <w:txbxContent>
                      <w:p w:rsidR="003F2E0F" w:rsidRPr="00482CD6" w:rsidRDefault="003F2E0F" w:rsidP="003F2E0F">
                        <w:pPr>
                          <w:rPr>
                            <w:rFonts w:ascii="Arial" w:hAnsi="Arial"/>
                            <w:b/>
                            <w:sz w:val="16"/>
                            <w:lang w:val="sr-Latn-RS"/>
                          </w:rPr>
                        </w:pPr>
                        <w:r>
                          <w:rPr>
                            <w:rFonts w:ascii="Arial" w:hAnsi="Arial"/>
                            <w:b/>
                            <w:sz w:val="16"/>
                            <w:lang w:val="sr-Latn-RS"/>
                          </w:rPr>
                          <w:t>Crvena prugasta traka</w:t>
                        </w:r>
                      </w:p>
                    </w:txbxContent>
                  </v:textbox>
                </v:shape>
                <v:shape id="Text Box 15" o:spid="_x0000_s1073" type="#_x0000_t202" style="position:absolute;left:2636;top:5144;width:136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nFsMA&#10;AADbAAAADwAAAGRycy9kb3ducmV2LnhtbERP30vDMBB+F/Y/hBvszSXrQKQuG27g5mSibhN8PJtb&#10;U2wupYlr/e/NQPDtPr6fN1v0rhZnakPlWcNkrEAQF95UXGo4Hh6ub0GEiGyw9kwafijAYj64mmFu&#10;fMdvdN7HUqQQDjlqsDE2uZShsOQwjH1DnLiTbx3GBNtSmha7FO5qmSl1Ix1WnBosNrSyVHztv52G&#10;5t2qbKuy56cXv950n9vwsXzdaT0a9vd3ICL18V/85340af4ULr+k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CnFsMAAADbAAAADwAAAAAAAAAAAAAAAACYAgAAZHJzL2Rv&#10;d25yZXYueG1sUEsFBgAAAAAEAAQA9QAAAIgDAAAAAA==&#10;" filled="f" stroked="f" strokecolor="#60c659">
                  <v:textbox inset="1.5mm,1.5mm,1.5mm,1.5mm">
                    <w:txbxContent>
                      <w:p w:rsidR="003F2E0F" w:rsidRDefault="003F2E0F" w:rsidP="003F2E0F">
                        <w:pPr>
                          <w:jc w:val="center"/>
                          <w:rPr>
                            <w:rFonts w:ascii="Arial" w:hAnsi="Arial"/>
                            <w:b/>
                            <w:color w:val="60C659"/>
                          </w:rPr>
                        </w:pPr>
                        <w:r>
                          <w:rPr>
                            <w:rFonts w:ascii="Arial" w:hAnsi="Arial"/>
                            <w:b/>
                            <w:color w:val="60C659"/>
                          </w:rPr>
                          <w:t>SLIKA A</w:t>
                        </w:r>
                      </w:p>
                    </w:txbxContent>
                  </v:textbox>
                </v:shape>
                <w10:anchorlock/>
              </v:group>
            </w:pict>
          </mc:Fallback>
        </mc:AlternateContent>
      </w:r>
    </w:p>
    <w:p w:rsidR="003F2E0F" w:rsidRPr="004323A9" w:rsidRDefault="003F2E0F" w:rsidP="003F2E0F">
      <w:pPr>
        <w:autoSpaceDE w:val="0"/>
        <w:autoSpaceDN w:val="0"/>
        <w:adjustRightInd w:val="0"/>
        <w:jc w:val="both"/>
        <w:rPr>
          <w:sz w:val="22"/>
          <w:szCs w:val="22"/>
          <w:lang w:val="sr-Latn-CS"/>
        </w:rPr>
      </w:pPr>
      <w:r w:rsidRPr="004323A9">
        <w:rPr>
          <w:sz w:val="22"/>
          <w:szCs w:val="22"/>
          <w:lang w:val="sr-Latn-CS"/>
        </w:rPr>
        <w:t xml:space="preserve">Napomena: Ako Vam se čini da je </w:t>
      </w:r>
      <w:r w:rsidRPr="004323A9">
        <w:rPr>
          <w:color w:val="000000"/>
          <w:sz w:val="22"/>
          <w:szCs w:val="22"/>
          <w:lang w:val="sr-Latn-CS"/>
        </w:rPr>
        <w:t>Genuair</w:t>
      </w:r>
      <w:r w:rsidRPr="004323A9">
        <w:rPr>
          <w:sz w:val="22"/>
          <w:szCs w:val="22"/>
          <w:lang w:val="sr-Latn-CS"/>
        </w:rPr>
        <w:t xml:space="preserve"> inhaler oštećen ili ako izgubite kapicu, treba da zamijenite svoj inhaler. NE MORATE ČISTITI svoj </w:t>
      </w:r>
      <w:r w:rsidRPr="004323A9">
        <w:rPr>
          <w:color w:val="000000"/>
          <w:sz w:val="22"/>
          <w:szCs w:val="22"/>
          <w:lang w:val="sr-Latn-CS"/>
        </w:rPr>
        <w:t>Genuair</w:t>
      </w:r>
      <w:r w:rsidRPr="004323A9">
        <w:rPr>
          <w:sz w:val="22"/>
          <w:szCs w:val="22"/>
          <w:lang w:val="sr-Latn-CS"/>
        </w:rPr>
        <w:t xml:space="preserve"> inhaler. Međutim, ako želite da ga očistite, to bi trebalo da uradite brisanjem spoljašnjeg dijela nastavka za usta suvom krpom ili papirnom maramicom. </w:t>
      </w:r>
    </w:p>
    <w:p w:rsidR="003F2E0F" w:rsidRPr="004323A9" w:rsidRDefault="003F2E0F" w:rsidP="003F2E0F">
      <w:pPr>
        <w:autoSpaceDE w:val="0"/>
        <w:autoSpaceDN w:val="0"/>
        <w:adjustRightInd w:val="0"/>
        <w:jc w:val="both"/>
        <w:rPr>
          <w:sz w:val="22"/>
          <w:szCs w:val="22"/>
          <w:lang w:val="sr-Latn-CS"/>
        </w:rPr>
      </w:pPr>
    </w:p>
    <w:p w:rsidR="003F2E0F" w:rsidRPr="004323A9" w:rsidRDefault="003F2E0F" w:rsidP="003F2E0F">
      <w:pPr>
        <w:autoSpaceDE w:val="0"/>
        <w:autoSpaceDN w:val="0"/>
        <w:adjustRightInd w:val="0"/>
        <w:jc w:val="both"/>
        <w:rPr>
          <w:sz w:val="22"/>
          <w:szCs w:val="22"/>
          <w:lang w:val="sr-Latn-CS"/>
        </w:rPr>
      </w:pPr>
      <w:r w:rsidRPr="004323A9">
        <w:rPr>
          <w:sz w:val="22"/>
          <w:szCs w:val="22"/>
          <w:lang w:val="sr-Latn-CS"/>
        </w:rPr>
        <w:t xml:space="preserve">NIKADA nemojte da koristite vodu za čišćenje </w:t>
      </w:r>
      <w:r w:rsidRPr="004323A9">
        <w:rPr>
          <w:color w:val="000000"/>
          <w:sz w:val="22"/>
          <w:szCs w:val="22"/>
          <w:lang w:val="sr-Latn-CS"/>
        </w:rPr>
        <w:t>Genuair</w:t>
      </w:r>
      <w:r w:rsidRPr="004323A9">
        <w:rPr>
          <w:sz w:val="22"/>
          <w:szCs w:val="22"/>
          <w:lang w:val="sr-Latn-CS"/>
        </w:rPr>
        <w:t xml:space="preserve"> inhalera, jer to može oštetiti lijek.</w:t>
      </w:r>
    </w:p>
    <w:p w:rsidR="003F2E0F" w:rsidRDefault="003F2E0F" w:rsidP="003F2E0F">
      <w:pPr>
        <w:autoSpaceDE w:val="0"/>
        <w:autoSpaceDN w:val="0"/>
        <w:adjustRightInd w:val="0"/>
        <w:jc w:val="both"/>
        <w:rPr>
          <w:sz w:val="22"/>
          <w:szCs w:val="22"/>
          <w:lang w:val="sr-Latn-CS"/>
        </w:rPr>
      </w:pPr>
    </w:p>
    <w:p w:rsidR="00A04A69" w:rsidRDefault="00A04A69" w:rsidP="003F2E0F">
      <w:pPr>
        <w:autoSpaceDE w:val="0"/>
        <w:autoSpaceDN w:val="0"/>
        <w:adjustRightInd w:val="0"/>
        <w:jc w:val="both"/>
        <w:rPr>
          <w:sz w:val="22"/>
          <w:szCs w:val="22"/>
          <w:lang w:val="sr-Latn-CS"/>
        </w:rPr>
      </w:pPr>
    </w:p>
    <w:p w:rsidR="00A04A69" w:rsidRPr="004323A9" w:rsidRDefault="00A04A69" w:rsidP="003F2E0F">
      <w:pPr>
        <w:autoSpaceDE w:val="0"/>
        <w:autoSpaceDN w:val="0"/>
        <w:adjustRightInd w:val="0"/>
        <w:jc w:val="both"/>
        <w:rPr>
          <w:sz w:val="22"/>
          <w:szCs w:val="22"/>
          <w:lang w:val="sr-Latn-CS"/>
        </w:rPr>
      </w:pPr>
      <w:bookmarkStart w:id="0" w:name="_GoBack"/>
      <w:bookmarkEnd w:id="0"/>
    </w:p>
    <w:p w:rsidR="003F2E0F" w:rsidRPr="004323A9" w:rsidRDefault="003F2E0F" w:rsidP="003F2E0F">
      <w:pPr>
        <w:jc w:val="both"/>
        <w:rPr>
          <w:sz w:val="22"/>
          <w:szCs w:val="22"/>
          <w:lang w:val="sr-Latn-CS"/>
        </w:rPr>
      </w:pPr>
      <w:r w:rsidRPr="004323A9">
        <w:rPr>
          <w:b/>
          <w:color w:val="000000"/>
          <w:sz w:val="22"/>
          <w:szCs w:val="22"/>
          <w:lang w:val="sr-Latn-CS"/>
        </w:rPr>
        <w:lastRenderedPageBreak/>
        <w:t>Kako ćete znati da je Vaš Genuair inhaler prazan?</w:t>
      </w:r>
    </w:p>
    <w:p w:rsidR="003F2E0F" w:rsidRPr="004323A9" w:rsidRDefault="003F2E0F" w:rsidP="003F2E0F">
      <w:pPr>
        <w:jc w:val="both"/>
        <w:rPr>
          <w:sz w:val="22"/>
          <w:szCs w:val="22"/>
          <w:lang w:val="sr-Latn-CS"/>
        </w:rPr>
      </w:pPr>
    </w:p>
    <w:p w:rsidR="003F2E0F" w:rsidRPr="004323A9" w:rsidRDefault="003F2E0F" w:rsidP="00D00A59">
      <w:pPr>
        <w:numPr>
          <w:ilvl w:val="0"/>
          <w:numId w:val="13"/>
        </w:numPr>
        <w:tabs>
          <w:tab w:val="clear" w:pos="360"/>
          <w:tab w:val="left" w:pos="708"/>
        </w:tabs>
        <w:autoSpaceDE w:val="0"/>
        <w:autoSpaceDN w:val="0"/>
        <w:adjustRightInd w:val="0"/>
        <w:ind w:left="567" w:hanging="567"/>
        <w:jc w:val="both"/>
        <w:rPr>
          <w:color w:val="000000"/>
          <w:sz w:val="22"/>
          <w:szCs w:val="22"/>
          <w:lang w:val="sr-Latn-CS"/>
        </w:rPr>
      </w:pPr>
      <w:r w:rsidRPr="004323A9">
        <w:rPr>
          <w:sz w:val="22"/>
          <w:szCs w:val="22"/>
          <w:lang w:val="sr-Latn-CS"/>
        </w:rPr>
        <w:t>Kada se u sredini pokazivača doze pojavi 0 (nula), nastavite da koristite sve preostale doze u Genuair inhaleru.</w:t>
      </w:r>
    </w:p>
    <w:p w:rsidR="003F2E0F" w:rsidRPr="004323A9" w:rsidRDefault="003F2E0F" w:rsidP="003F2E0F">
      <w:pPr>
        <w:autoSpaceDE w:val="0"/>
        <w:autoSpaceDN w:val="0"/>
        <w:adjustRightInd w:val="0"/>
        <w:jc w:val="both"/>
        <w:rPr>
          <w:sz w:val="22"/>
          <w:szCs w:val="22"/>
          <w:lang w:val="sr-Latn-CS"/>
        </w:rPr>
      </w:pPr>
    </w:p>
    <w:p w:rsidR="003F2E0F" w:rsidRDefault="003F2E0F" w:rsidP="00D00A59">
      <w:pPr>
        <w:numPr>
          <w:ilvl w:val="0"/>
          <w:numId w:val="13"/>
        </w:numPr>
        <w:tabs>
          <w:tab w:val="clear" w:pos="360"/>
          <w:tab w:val="left" w:pos="708"/>
        </w:tabs>
        <w:autoSpaceDE w:val="0"/>
        <w:autoSpaceDN w:val="0"/>
        <w:adjustRightInd w:val="0"/>
        <w:ind w:left="567" w:hanging="567"/>
        <w:jc w:val="both"/>
        <w:rPr>
          <w:color w:val="000000"/>
          <w:sz w:val="22"/>
          <w:szCs w:val="22"/>
          <w:lang w:val="sr-Latn-CS"/>
        </w:rPr>
      </w:pPr>
      <w:r w:rsidRPr="00F12237">
        <w:rPr>
          <w:sz w:val="22"/>
          <w:szCs w:val="22"/>
          <w:lang w:val="sr-Latn-CS"/>
        </w:rPr>
        <w:t xml:space="preserve">Kada se pripremi posljednja doza za inhalaciju, zeleni taster se neće podići do kraja, već će se zaustaviti u središnjem položaju (vidjeti sliku B). Iako je zeleni taster zaustavljen, ipak možete da inhalirate svoju posljednju dozu. Nakon toga više ne možete da koristite </w:t>
      </w:r>
      <w:r w:rsidRPr="00F12237">
        <w:rPr>
          <w:color w:val="000000"/>
          <w:sz w:val="22"/>
          <w:szCs w:val="22"/>
          <w:lang w:val="sr-Latn-CS"/>
        </w:rPr>
        <w:t>Genuair inhaler i treba da počnete sa korišćenjem novog Genuair inhalera.</w:t>
      </w:r>
    </w:p>
    <w:p w:rsidR="00F12237" w:rsidRPr="00F12237" w:rsidRDefault="00F12237" w:rsidP="00F12237">
      <w:pPr>
        <w:tabs>
          <w:tab w:val="left" w:pos="708"/>
        </w:tabs>
        <w:autoSpaceDE w:val="0"/>
        <w:autoSpaceDN w:val="0"/>
        <w:adjustRightInd w:val="0"/>
        <w:ind w:left="567"/>
        <w:jc w:val="both"/>
        <w:rPr>
          <w:color w:val="000000"/>
          <w:sz w:val="22"/>
          <w:szCs w:val="22"/>
          <w:lang w:val="sr-Latn-CS"/>
        </w:rPr>
      </w:pPr>
    </w:p>
    <w:p w:rsidR="006768CB" w:rsidRPr="004323A9" w:rsidRDefault="003F2E0F" w:rsidP="00F12237">
      <w:pPr>
        <w:tabs>
          <w:tab w:val="left" w:pos="708"/>
        </w:tabs>
        <w:autoSpaceDE w:val="0"/>
        <w:autoSpaceDN w:val="0"/>
        <w:adjustRightInd w:val="0"/>
        <w:ind w:left="567"/>
        <w:jc w:val="both"/>
        <w:rPr>
          <w:sz w:val="22"/>
          <w:szCs w:val="22"/>
        </w:rPr>
      </w:pPr>
      <w:r w:rsidRPr="004323A9">
        <w:rPr>
          <w:noProof/>
          <w:color w:val="000000"/>
          <w:sz w:val="22"/>
          <w:szCs w:val="22"/>
          <w:lang w:val="en-US"/>
        </w:rPr>
        <mc:AlternateContent>
          <mc:Choice Requires="wpg">
            <w:drawing>
              <wp:inline distT="0" distB="0" distL="0" distR="0">
                <wp:extent cx="1360627" cy="1192427"/>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627" cy="1192427"/>
                          <a:chOff x="1737" y="1417"/>
                          <a:chExt cx="2627" cy="2981"/>
                        </a:xfrm>
                      </wpg:grpSpPr>
                      <pic:pic xmlns:pic="http://schemas.openxmlformats.org/drawingml/2006/picture">
                        <pic:nvPicPr>
                          <pic:cNvPr id="3" name="Picture 7" descr="Image B rec.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37" y="1417"/>
                            <a:ext cx="2288" cy="2396"/>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8"/>
                        <wps:cNvSpPr txBox="1">
                          <a:spLocks noChangeArrowheads="1"/>
                        </wps:cNvSpPr>
                        <wps:spPr bwMode="auto">
                          <a:xfrm>
                            <a:off x="2385" y="3689"/>
                            <a:ext cx="144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Default="003F2E0F" w:rsidP="003F2E0F">
                              <w:pPr>
                                <w:jc w:val="center"/>
                                <w:rPr>
                                  <w:rFonts w:ascii="Arial" w:hAnsi="Arial"/>
                                  <w:b/>
                                  <w:color w:val="60C659"/>
                                </w:rPr>
                              </w:pPr>
                              <w:r>
                                <w:rPr>
                                  <w:rFonts w:ascii="Arial" w:hAnsi="Arial"/>
                                  <w:b/>
                                  <w:color w:val="60C659"/>
                                </w:rPr>
                                <w:t>SLIKA B</w:t>
                              </w:r>
                            </w:p>
                          </w:txbxContent>
                        </wps:txbx>
                        <wps:bodyPr rot="0" vert="horz" wrap="square" lIns="54000" tIns="54000" rIns="54000" bIns="54000" anchor="t" anchorCtr="0" upright="1">
                          <a:noAutofit/>
                        </wps:bodyPr>
                      </wps:wsp>
                      <wps:wsp>
                        <wps:cNvPr id="7" name="Text Box 9"/>
                        <wps:cNvSpPr txBox="1">
                          <a:spLocks noChangeArrowheads="1"/>
                        </wps:cNvSpPr>
                        <wps:spPr bwMode="auto">
                          <a:xfrm>
                            <a:off x="3105" y="1618"/>
                            <a:ext cx="1259"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F2E0F" w:rsidRPr="00EC5BDF" w:rsidRDefault="003F2E0F" w:rsidP="003F2E0F">
                              <w:pPr>
                                <w:rPr>
                                  <w:rFonts w:ascii="Arial" w:hAnsi="Arial"/>
                                  <w:b/>
                                  <w:sz w:val="16"/>
                                  <w:lang w:val="sr-Latn-RS"/>
                                </w:rPr>
                              </w:pPr>
                              <w:r>
                                <w:rPr>
                                  <w:rFonts w:ascii="Arial" w:hAnsi="Arial"/>
                                  <w:b/>
                                  <w:sz w:val="16"/>
                                  <w:lang w:val="sr-Latn-RS"/>
                                </w:rPr>
                                <w:t>Blokirano</w:t>
                              </w:r>
                            </w:p>
                          </w:txbxContent>
                        </wps:txbx>
                        <wps:bodyPr rot="0" vert="horz" wrap="square" lIns="91440" tIns="91440" rIns="91440" bIns="91440" anchor="t" anchorCtr="0" upright="1">
                          <a:noAutofit/>
                        </wps:bodyPr>
                      </wps:wsp>
                    </wpg:wgp>
                  </a:graphicData>
                </a:graphic>
              </wp:inline>
            </w:drawing>
          </mc:Choice>
          <mc:Fallback>
            <w:pict>
              <v:group id="Group 2" o:spid="_x0000_s1074" style="width:107.15pt;height:93.9pt;mso-position-horizontal-relative:char;mso-position-vertical-relative:line" coordorigin="1737,1417" coordsize="2627,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">
                <v:shape id="Picture 7" o:spid="_x0000_s1075" type="#_x0000_t75" alt="Image B rec.jpg" style="position:absolute;left:1737;top:1417;width:2288;height:2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AN/BAAAA2gAAAA8AAABkcnMvZG93bnJldi54bWxEj9FqAjEURN8L/kO4Qt9qVgWrq1FkqVCk&#10;L139gMvmuru6uQlJqunfN4VCH4eZOcNsdskM4k4+9JYVTCcFCOLG6p5bBefT4WUJIkRkjYNlUvBN&#10;AXbb0dMGS20f/En3OrYiQziUqKCL0ZVShqYjg2FiHXH2LtYbjFn6VmqPjww3g5wVxUIa7DkvdOio&#10;6qi51V9Ggb++WV2/Hqt0TBU6s4ruY6GVeh6n/RpEpBT/w3/td61gDr9X8g2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wAN/BAAAA2gAAAA8AAAAAAAAAAAAAAAAAnwIA&#10;AGRycy9kb3ducmV2LnhtbFBLBQYAAAAABAAEAPcAAACNAwAAAAA=&#10;">
                  <v:imagedata r:id="rId29" o:title="Image B rec"/>
                  <o:lock v:ext="edit" aspectratio="f"/>
                </v:shape>
                <v:shape id="Text Box 8" o:spid="_x0000_s1076" type="#_x0000_t202" style="position:absolute;left:2385;top:3689;width:144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i+cUA&#10;AADaAAAADwAAAGRycy9kb3ducmV2LnhtbESPQUsDMRSE70L/Q3iF3mzSpYisTYst2FqpqG0Fj8/N&#10;62Zx87JsYnf996YgeBxm5htmtuhdLc7UhsqzhslYgSAuvKm41HA8PFzfgggR2WDtmTT8UIDFfHA1&#10;w9z4jt/ovI+lSBAOOWqwMTa5lKGw5DCMfUOcvJNvHcYk21KaFrsEd7XMlLqRDitOCxYbWlkqvvbf&#10;TkPzblW2Vdnz04tfb7rPbfhYvu60Hg37+zsQkfr4H/5rPxoNU7hcST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qL5xQAAANoAAAAPAAAAAAAAAAAAAAAAAJgCAABkcnMv&#10;ZG93bnJldi54bWxQSwUGAAAAAAQABAD1AAAAigMAAAAA&#10;" filled="f" stroked="f" strokecolor="#60c659">
                  <v:textbox inset="1.5mm,1.5mm,1.5mm,1.5mm">
                    <w:txbxContent>
                      <w:p w:rsidR="003F2E0F" w:rsidRDefault="003F2E0F" w:rsidP="003F2E0F">
                        <w:pPr>
                          <w:jc w:val="center"/>
                          <w:rPr>
                            <w:rFonts w:ascii="Arial" w:hAnsi="Arial"/>
                            <w:b/>
                            <w:color w:val="60C659"/>
                          </w:rPr>
                        </w:pPr>
                        <w:r>
                          <w:rPr>
                            <w:rFonts w:ascii="Arial" w:hAnsi="Arial"/>
                            <w:b/>
                            <w:color w:val="60C659"/>
                          </w:rPr>
                          <w:t>SLIKA B</w:t>
                        </w:r>
                      </w:p>
                    </w:txbxContent>
                  </v:textbox>
                </v:shape>
                <v:shape id="Text Box 9" o:spid="_x0000_s1077" type="#_x0000_t202" style="position:absolute;left:3105;top:1618;width:1259;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4R8IA&#10;AADaAAAADwAAAGRycy9kb3ducmV2LnhtbESPwWrDMBBE74X8g9hAb43sQtPWiWxCIBB8cpJ+wGJt&#10;LSfWykhq4vbrq0Kgx2Fm3jDrarKDuJIPvWMF+SIDQdw63XOn4OO0e3oDESKyxsExKfimAFU5e1hj&#10;od2ND3Q9xk4kCIcCFZgYx0LK0BqyGBZuJE7ep/MWY5K+k9rjLcHtIJ+zbCkt9pwWDI60NdRejl9W&#10;wSlranNeNj/vuR8xtq4+5y+o1ON82qxARJrif/je3msFr/B3Jd0A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HhHwgAAANoAAAAPAAAAAAAAAAAAAAAAAJgCAABkcnMvZG93&#10;bnJldi54bWxQSwUGAAAAAAQABAD1AAAAhwMAAAAA&#10;" filled="f" stroked="f" strokecolor="#60c659">
                  <v:textbox inset=",7.2pt,,7.2pt">
                    <w:txbxContent>
                      <w:p w:rsidR="003F2E0F" w:rsidRPr="00EC5BDF" w:rsidRDefault="003F2E0F" w:rsidP="003F2E0F">
                        <w:pPr>
                          <w:rPr>
                            <w:rFonts w:ascii="Arial" w:hAnsi="Arial"/>
                            <w:b/>
                            <w:sz w:val="16"/>
                            <w:lang w:val="sr-Latn-RS"/>
                          </w:rPr>
                        </w:pPr>
                        <w:r>
                          <w:rPr>
                            <w:rFonts w:ascii="Arial" w:hAnsi="Arial"/>
                            <w:b/>
                            <w:sz w:val="16"/>
                            <w:lang w:val="sr-Latn-RS"/>
                          </w:rPr>
                          <w:t>Blokirano</w:t>
                        </w:r>
                      </w:p>
                    </w:txbxContent>
                  </v:textbox>
                </v:shape>
                <w10:anchorlock/>
              </v:group>
            </w:pict>
          </mc:Fallback>
        </mc:AlternateContent>
      </w:r>
    </w:p>
    <w:sectPr w:rsidR="006768CB" w:rsidRPr="004323A9" w:rsidSect="00B86396">
      <w:headerReference w:type="default" r:id="rId30"/>
      <w:footerReference w:type="even" r:id="rId31"/>
      <w:footerReference w:type="default" r:id="rId32"/>
      <w:headerReference w:type="first" r:id="rId33"/>
      <w:footerReference w:type="first" r:id="rId34"/>
      <w:pgSz w:w="11907" w:h="16840" w:code="9"/>
      <w:pgMar w:top="2160" w:right="1138" w:bottom="1699" w:left="113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DE8" w:rsidRDefault="00395DE8">
      <w:r>
        <w:separator/>
      </w:r>
    </w:p>
  </w:endnote>
  <w:endnote w:type="continuationSeparator" w:id="0">
    <w:p w:rsidR="00395DE8" w:rsidRDefault="00395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Humanist777">
    <w:altName w:val="Lucida Sans Unicode"/>
    <w:charset w:val="00"/>
    <w:family w:val="swiss"/>
    <w:pitch w:val="variable"/>
  </w:font>
  <w:font w:name="Arial">
    <w:panose1 w:val="020B0604020202020204"/>
    <w:charset w:val="00"/>
    <w:family w:val="swiss"/>
    <w:pitch w:val="variable"/>
    <w:sig w:usb0="E0002AFF" w:usb1="C0007843"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charset w:val="EE"/>
    <w:family w:val="swiss"/>
    <w:pitch w:val="variable"/>
    <w:sig w:usb0="00000007" w:usb1="00000000" w:usb2="00000000" w:usb3="00000000" w:csb0="00000093" w:csb1="00000000"/>
  </w:font>
  <w:font w:name="Times">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Dutch">
    <w:altName w:val="Courier New"/>
    <w:charset w:val="00"/>
    <w:family w:val="roman"/>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3D" w:rsidRDefault="00C62D3D"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62D3D" w:rsidRDefault="00C62D3D" w:rsidP="00E7086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3D" w:rsidRDefault="00C62D3D" w:rsidP="00E70869">
    <w:pPr>
      <w:pStyle w:val="Footer"/>
      <w:framePr w:wrap="around" w:vAnchor="text" w:hAnchor="margin" w:xAlign="right" w:y="1"/>
      <w:rPr>
        <w:rStyle w:val="PageNumber"/>
      </w:rPr>
    </w:pPr>
  </w:p>
  <w:p w:rsidR="00C62D3D" w:rsidRDefault="00C62D3D" w:rsidP="00F96E5A">
    <w:pPr>
      <w:pStyle w:val="Header"/>
      <w:pBdr>
        <w:top w:val="thinThickSmallGap" w:sz="24" w:space="1" w:color="auto"/>
      </w:pBdr>
      <w:jc w:val="center"/>
    </w:pPr>
  </w:p>
  <w:p w:rsidR="00C62D3D" w:rsidRPr="00743A79" w:rsidRDefault="00C62D3D" w:rsidP="00756FDD">
    <w:pPr>
      <w:pStyle w:val="Footer"/>
      <w:jc w:val="center"/>
      <w:rPr>
        <w:color w:val="E65900"/>
        <w:sz w:val="16"/>
        <w:szCs w:val="18"/>
      </w:rPr>
    </w:pPr>
    <w:r w:rsidRPr="00743A79">
      <w:rPr>
        <w:color w:val="FA0000"/>
        <w:sz w:val="16"/>
        <w:szCs w:val="18"/>
      </w:rPr>
      <w:t>Agencija za ljekove i medicinska sredstva Crne Gore,</w:t>
    </w:r>
    <w:r w:rsidRPr="00743A79">
      <w:rPr>
        <w:sz w:val="16"/>
        <w:szCs w:val="18"/>
      </w:rPr>
      <w:t xml:space="preserve"> </w:t>
    </w:r>
    <w:r w:rsidRPr="00743A79">
      <w:rPr>
        <w:color w:val="E65900"/>
        <w:sz w:val="16"/>
        <w:szCs w:val="18"/>
      </w:rPr>
      <w:t>81000 Podgorica, Bul. Ivana Crnojevića 64a</w:t>
    </w:r>
  </w:p>
  <w:p w:rsidR="00C62D3D" w:rsidRDefault="00C62D3D" w:rsidP="00756FDD">
    <w:pPr>
      <w:pStyle w:val="Footer"/>
      <w:jc w:val="center"/>
      <w:rPr>
        <w:color w:val="FA0000"/>
        <w:sz w:val="16"/>
        <w:szCs w:val="18"/>
      </w:rPr>
    </w:pPr>
    <w:r w:rsidRPr="00743A79">
      <w:rPr>
        <w:color w:val="E65900"/>
        <w:sz w:val="16"/>
        <w:szCs w:val="18"/>
      </w:rPr>
      <w:t xml:space="preserve">tel: +382 (0) 20 310 280 </w:t>
    </w:r>
    <w:r>
      <w:rPr>
        <w:color w:val="E65900"/>
        <w:sz w:val="16"/>
        <w:szCs w:val="18"/>
      </w:rPr>
      <w:t xml:space="preserve"> </w:t>
    </w:r>
    <w:r w:rsidRPr="00743A79">
      <w:rPr>
        <w:color w:val="FA0000"/>
        <w:sz w:val="16"/>
        <w:szCs w:val="18"/>
      </w:rPr>
      <w:t>fax: +382 (0) 20 310 581,</w:t>
    </w:r>
    <w:r w:rsidRPr="00743A79">
      <w:rPr>
        <w:sz w:val="16"/>
        <w:szCs w:val="18"/>
      </w:rPr>
      <w:t xml:space="preserve"> </w:t>
    </w:r>
    <w:r w:rsidRPr="00743A79">
      <w:rPr>
        <w:color w:val="E65900"/>
        <w:sz w:val="16"/>
        <w:szCs w:val="18"/>
      </w:rPr>
      <w:t>e-mail: info@calims.me,</w:t>
    </w:r>
    <w:r w:rsidRPr="00743A79">
      <w:rPr>
        <w:sz w:val="16"/>
        <w:szCs w:val="18"/>
      </w:rPr>
      <w:t xml:space="preserve"> </w:t>
    </w:r>
    <w:r w:rsidRPr="00743A79">
      <w:rPr>
        <w:color w:val="FA0000"/>
        <w:sz w:val="16"/>
        <w:szCs w:val="18"/>
      </w:rPr>
      <w:t>www.calims.me</w:t>
    </w:r>
    <w:r w:rsidRPr="00743A79">
      <w:rPr>
        <w:sz w:val="16"/>
        <w:szCs w:val="18"/>
      </w:rPr>
      <w:t xml:space="preserve">, </w:t>
    </w:r>
    <w:r w:rsidRPr="00743A79">
      <w:rPr>
        <w:color w:val="E65900"/>
        <w:sz w:val="16"/>
        <w:szCs w:val="18"/>
      </w:rPr>
      <w:t>PIB: 02739658,</w:t>
    </w:r>
    <w:r w:rsidRPr="00743A79">
      <w:rPr>
        <w:sz w:val="16"/>
        <w:szCs w:val="18"/>
      </w:rPr>
      <w:t xml:space="preserve"> </w:t>
    </w:r>
    <w:r w:rsidRPr="00743A79">
      <w:rPr>
        <w:color w:val="FA0000"/>
        <w:sz w:val="16"/>
        <w:szCs w:val="18"/>
      </w:rPr>
      <w:t>žiro račun: 520-3603-33</w:t>
    </w:r>
  </w:p>
  <w:p w:rsidR="00C62D3D" w:rsidRDefault="00C62D3D" w:rsidP="00756FDD">
    <w:pPr>
      <w:pStyle w:val="Footer"/>
      <w:jc w:val="center"/>
      <w:rPr>
        <w:sz w:val="16"/>
        <w:szCs w:val="18"/>
      </w:rPr>
    </w:pPr>
  </w:p>
  <w:p w:rsidR="00C62D3D" w:rsidRDefault="00C62D3D" w:rsidP="002F3E4D">
    <w:pPr>
      <w:pStyle w:val="Header"/>
    </w:pPr>
  </w:p>
  <w:p w:rsidR="00C62D3D" w:rsidRPr="00F96E5A" w:rsidRDefault="00C62D3D" w:rsidP="002F3E4D">
    <w:pPr>
      <w:pStyle w:val="Header"/>
      <w:jc w:val="center"/>
      <w:rPr>
        <w:sz w:val="22"/>
        <w:szCs w:val="22"/>
      </w:rPr>
    </w:pPr>
    <w:r w:rsidRPr="001F3C63">
      <w:rPr>
        <w:rStyle w:val="PageNumber"/>
      </w:rPr>
      <w:fldChar w:fldCharType="begin"/>
    </w:r>
    <w:r w:rsidRPr="001F3C63">
      <w:rPr>
        <w:rStyle w:val="PageNumber"/>
      </w:rPr>
      <w:instrText xml:space="preserve"> PAGE </w:instrText>
    </w:r>
    <w:r w:rsidRPr="001F3C63">
      <w:rPr>
        <w:rStyle w:val="PageNumber"/>
      </w:rPr>
      <w:fldChar w:fldCharType="separate"/>
    </w:r>
    <w:r w:rsidR="00A04A69">
      <w:rPr>
        <w:rStyle w:val="PageNumber"/>
        <w:noProof/>
      </w:rPr>
      <w:t>1</w:t>
    </w:r>
    <w:r w:rsidRPr="001F3C63">
      <w:rPr>
        <w:rStyle w:val="PageNumber"/>
      </w:rPr>
      <w:fldChar w:fldCharType="end"/>
    </w:r>
    <w:r>
      <w:rPr>
        <w:rStyle w:val="PageNumber"/>
      </w:rPr>
      <w:t xml:space="preserve"> / </w:t>
    </w:r>
    <w:r w:rsidRPr="001F3C63">
      <w:rPr>
        <w:rStyle w:val="PageNumber"/>
      </w:rPr>
      <w:fldChar w:fldCharType="begin"/>
    </w:r>
    <w:r w:rsidRPr="001F3C63">
      <w:rPr>
        <w:rStyle w:val="PageNumber"/>
      </w:rPr>
      <w:instrText xml:space="preserve"> NUMPAGES </w:instrText>
    </w:r>
    <w:r w:rsidRPr="001F3C63">
      <w:rPr>
        <w:rStyle w:val="PageNumber"/>
      </w:rPr>
      <w:fldChar w:fldCharType="separate"/>
    </w:r>
    <w:r w:rsidR="00A04A69">
      <w:rPr>
        <w:rStyle w:val="PageNumber"/>
        <w:noProof/>
      </w:rPr>
      <w:t>12</w:t>
    </w:r>
    <w:r w:rsidRPr="001F3C63">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3D" w:rsidRDefault="00C62D3D" w:rsidP="0008350D">
    <w:pPr>
      <w:pStyle w:val="Footer"/>
      <w:pBdr>
        <w:top w:val="thinThickSmallGap" w:sz="2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DE8" w:rsidRDefault="00395DE8">
      <w:r>
        <w:separator/>
      </w:r>
    </w:p>
  </w:footnote>
  <w:footnote w:type="continuationSeparator" w:id="0">
    <w:p w:rsidR="00395DE8" w:rsidRDefault="00395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3D" w:rsidRDefault="00C62D3D" w:rsidP="00615ADD">
    <w:pPr>
      <w:pStyle w:val="Header"/>
      <w:rPr>
        <w:sz w:val="16"/>
        <w:szCs w:val="16"/>
      </w:rPr>
    </w:pPr>
  </w:p>
  <w:p w:rsidR="00C62D3D" w:rsidRDefault="00C62D3D" w:rsidP="00471E3E">
    <w:pPr>
      <w:pStyle w:val="Header"/>
      <w:pBdr>
        <w:top w:val="thinThickSmallGap" w:sz="24" w:space="2" w:color="auto"/>
      </w:pBdr>
      <w:rPr>
        <w:sz w:val="16"/>
        <w:szCs w:val="16"/>
      </w:rPr>
    </w:pPr>
    <w:r>
      <w:rPr>
        <w:noProof/>
        <w:sz w:val="16"/>
        <w:szCs w:val="16"/>
        <w:lang w:val="en-US"/>
      </w:rPr>
      <w:drawing>
        <wp:inline distT="0" distB="0" distL="0" distR="0" wp14:anchorId="7662147A" wp14:editId="2BB87945">
          <wp:extent cx="1419225" cy="971550"/>
          <wp:effectExtent l="0" t="0" r="9525" b="0"/>
          <wp:docPr id="5" name="Picture 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p>
  <w:p w:rsidR="00C62D3D" w:rsidRPr="00615ADD" w:rsidRDefault="00C62D3D" w:rsidP="00471E3E">
    <w:pPr>
      <w:pStyle w:val="Header"/>
      <w:pBdr>
        <w:top w:val="thinThickSmallGap" w:sz="24" w:space="2"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3D" w:rsidRDefault="00C62D3D">
    <w:pPr>
      <w:pStyle w:val="Header"/>
      <w:rPr>
        <w:sz w:val="16"/>
        <w:szCs w:val="16"/>
      </w:rPr>
    </w:pPr>
    <w:r>
      <w:rPr>
        <w:noProof/>
        <w:sz w:val="16"/>
        <w:szCs w:val="16"/>
        <w:lang w:val="en-US"/>
      </w:rPr>
      <w:drawing>
        <wp:inline distT="0" distB="0" distL="0" distR="0" wp14:anchorId="73B67383" wp14:editId="397A5802">
          <wp:extent cx="144780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p>
  <w:p w:rsidR="00C62D3D" w:rsidRDefault="00C62D3D">
    <w:pPr>
      <w:pStyle w:val="Header"/>
      <w:rPr>
        <w:sz w:val="16"/>
        <w:szCs w:val="16"/>
      </w:rPr>
    </w:pPr>
  </w:p>
  <w:p w:rsidR="00C62D3D" w:rsidRDefault="00C62D3D" w:rsidP="0008350D">
    <w:pPr>
      <w:pStyle w:val="Header"/>
      <w:pBdr>
        <w:top w:val="thinThickSmallGap" w:sz="2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0" w:firstLine="0"/>
      </w:pPr>
      <w:rPr>
        <w:b w:val="0"/>
        <w:i w:val="0"/>
        <w:sz w:val="22"/>
        <w:szCs w:val="22"/>
      </w:rPr>
    </w:lvl>
  </w:abstractNum>
  <w:abstractNum w:abstractNumId="1" w15:restartNumberingAfterBreak="0">
    <w:nsid w:val="00000003"/>
    <w:multiLevelType w:val="singleLevel"/>
    <w:tmpl w:val="00000003"/>
    <w:name w:val="WW8Num4"/>
    <w:lvl w:ilvl="0">
      <w:start w:val="1"/>
      <w:numFmt w:val="bullet"/>
      <w:lvlText w:val=""/>
      <w:lvlJc w:val="left"/>
      <w:pPr>
        <w:tabs>
          <w:tab w:val="num" w:pos="2534"/>
        </w:tabs>
        <w:ind w:left="2534" w:hanging="360"/>
      </w:pPr>
      <w:rPr>
        <w:rFonts w:ascii="Symbol" w:hAnsi="Symbol"/>
      </w:rPr>
    </w:lvl>
  </w:abstractNum>
  <w:abstractNum w:abstractNumId="2"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singleLevel"/>
    <w:tmpl w:val="00000005"/>
    <w:name w:val="WW8Num7"/>
    <w:lvl w:ilvl="0">
      <w:numFmt w:val="bullet"/>
      <w:lvlText w:val="-"/>
      <w:lvlJc w:val="left"/>
      <w:pPr>
        <w:tabs>
          <w:tab w:val="num" w:pos="0"/>
        </w:tabs>
        <w:ind w:left="0" w:firstLine="0"/>
      </w:pPr>
      <w:rPr>
        <w:rFonts w:ascii="Tahoma" w:hAnsi="Tahoma" w:cs="Symbol"/>
        <w:i/>
        <w:iCs/>
        <w:color w:val="000000"/>
        <w:sz w:val="22"/>
        <w:szCs w:val="22"/>
      </w:rPr>
    </w:lvl>
  </w:abstractNum>
  <w:abstractNum w:abstractNumId="4" w15:restartNumberingAfterBreak="0">
    <w:nsid w:val="00000006"/>
    <w:multiLevelType w:val="singleLevel"/>
    <w:tmpl w:val="00000006"/>
    <w:name w:val="WW8Num12"/>
    <w:lvl w:ilvl="0">
      <w:start w:val="1"/>
      <w:numFmt w:val="bullet"/>
      <w:lvlText w:val=""/>
      <w:lvlJc w:val="left"/>
      <w:pPr>
        <w:tabs>
          <w:tab w:val="num" w:pos="2534"/>
        </w:tabs>
        <w:ind w:left="2534" w:hanging="360"/>
      </w:pPr>
      <w:rPr>
        <w:rFonts w:ascii="Symbol" w:hAnsi="Symbol"/>
      </w:rPr>
    </w:lvl>
  </w:abstractNum>
  <w:abstractNum w:abstractNumId="5" w15:restartNumberingAfterBreak="0">
    <w:nsid w:val="00000007"/>
    <w:multiLevelType w:val="singleLevel"/>
    <w:tmpl w:val="00000007"/>
    <w:name w:val="WW8Num13"/>
    <w:lvl w:ilvl="0">
      <w:start w:val="1"/>
      <w:numFmt w:val="bullet"/>
      <w:lvlText w:val=""/>
      <w:lvlJc w:val="left"/>
      <w:pPr>
        <w:tabs>
          <w:tab w:val="num" w:pos="720"/>
        </w:tabs>
        <w:ind w:left="720" w:hanging="360"/>
      </w:pPr>
      <w:rPr>
        <w:rFonts w:ascii="Symbol" w:hAnsi="Symbol"/>
      </w:rPr>
    </w:lvl>
  </w:abstractNum>
  <w:abstractNum w:abstractNumId="6"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7" w15:restartNumberingAfterBreak="0">
    <w:nsid w:val="08665117"/>
    <w:multiLevelType w:val="hybridMultilevel"/>
    <w:tmpl w:val="5D24C2F2"/>
    <w:lvl w:ilvl="0" w:tplc="04090001">
      <w:start w:val="1"/>
      <w:numFmt w:val="bullet"/>
      <w:lvlText w:val=""/>
      <w:lvlJc w:val="left"/>
      <w:pPr>
        <w:tabs>
          <w:tab w:val="num" w:pos="360"/>
        </w:tabs>
        <w:ind w:left="360" w:hanging="360"/>
      </w:pPr>
      <w:rPr>
        <w:rFonts w:ascii="Symbol" w:hAnsi="Symbol" w:hint="default"/>
      </w:rPr>
    </w:lvl>
    <w:lvl w:ilvl="1" w:tplc="C7489F34">
      <w:numFmt w:val="bullet"/>
      <w:lvlText w:val="-"/>
      <w:lvlJc w:val="left"/>
      <w:pPr>
        <w:tabs>
          <w:tab w:val="num" w:pos="1080"/>
        </w:tabs>
        <w:ind w:left="108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1DA13DA"/>
    <w:multiLevelType w:val="hybridMultilevel"/>
    <w:tmpl w:val="AB1E23E0"/>
    <w:lvl w:ilvl="0" w:tplc="141A0001">
      <w:start w:val="1"/>
      <w:numFmt w:val="bullet"/>
      <w:pStyle w:val="Bullet0dK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191B5C30"/>
    <w:multiLevelType w:val="hybridMultilevel"/>
    <w:tmpl w:val="94FE6F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CC26EC3"/>
    <w:multiLevelType w:val="hybridMultilevel"/>
    <w:tmpl w:val="D4345C6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ED25F01"/>
    <w:multiLevelType w:val="hybridMultilevel"/>
    <w:tmpl w:val="1466E56A"/>
    <w:lvl w:ilvl="0" w:tplc="CD68B0EE">
      <w:start w:val="3"/>
      <w:numFmt w:val="decimal"/>
      <w:lvlText w:val="%1."/>
      <w:lvlJc w:val="left"/>
      <w:pPr>
        <w:tabs>
          <w:tab w:val="num" w:pos="900"/>
        </w:tabs>
        <w:ind w:left="900" w:hanging="540"/>
      </w:pPr>
      <w:rPr>
        <w:rFonts w:ascii="Times New Roman Bold" w:hAnsi="Times New Roman Bold"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13" w15:restartNumberingAfterBreak="0">
    <w:nsid w:val="2F2E3EC9"/>
    <w:multiLevelType w:val="hybridMultilevel"/>
    <w:tmpl w:val="E668A3CE"/>
    <w:lvl w:ilvl="0" w:tplc="BCA24A12">
      <w:start w:val="3"/>
      <w:numFmt w:val="bullet"/>
      <w:lvlText w:val="-"/>
      <w:lvlJc w:val="left"/>
      <w:pPr>
        <w:tabs>
          <w:tab w:val="num" w:pos="720"/>
        </w:tabs>
        <w:ind w:left="720" w:hanging="360"/>
      </w:pPr>
      <w:rPr>
        <w:rFonts w:ascii="Humanist777" w:eastAsia="Times New Roman" w:hAnsi="Humanist777"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B859C3"/>
    <w:multiLevelType w:val="hybridMultilevel"/>
    <w:tmpl w:val="B062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CF594A"/>
    <w:multiLevelType w:val="hybridMultilevel"/>
    <w:tmpl w:val="6C4C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031C0"/>
    <w:multiLevelType w:val="hybridMultilevel"/>
    <w:tmpl w:val="FFD4EC2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62519D"/>
    <w:multiLevelType w:val="hybridMultilevel"/>
    <w:tmpl w:val="61E4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91ADB"/>
    <w:multiLevelType w:val="hybridMultilevel"/>
    <w:tmpl w:val="9EAA516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63F31E70"/>
    <w:multiLevelType w:val="hybridMultilevel"/>
    <w:tmpl w:val="1A162FD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77986629"/>
    <w:multiLevelType w:val="hybridMultilevel"/>
    <w:tmpl w:val="E426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1E64AC"/>
    <w:multiLevelType w:val="hybridMultilevel"/>
    <w:tmpl w:val="1C40329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9"/>
  </w:num>
  <w:num w:numId="2">
    <w:abstractNumId w:val="8"/>
  </w:num>
  <w:num w:numId="3">
    <w:abstractNumId w:val="6"/>
    <w:lvlOverride w:ilvl="0">
      <w:startOverride w:val="1"/>
    </w:lvlOverride>
  </w:num>
  <w:num w:numId="4">
    <w:abstractNumId w:val="17"/>
  </w:num>
  <w:num w:numId="5">
    <w:abstractNumId w:val="13"/>
  </w:num>
  <w:num w:numId="6">
    <w:abstractNumId w:val="12"/>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4"/>
  </w:num>
  <w:num w:numId="16">
    <w:abstractNumId w:val="15"/>
  </w:num>
  <w:num w:numId="17">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F40"/>
    <w:rsid w:val="00004B28"/>
    <w:rsid w:val="00005D7D"/>
    <w:rsid w:val="00006E5C"/>
    <w:rsid w:val="00007DC9"/>
    <w:rsid w:val="000119D9"/>
    <w:rsid w:val="00012793"/>
    <w:rsid w:val="000144AC"/>
    <w:rsid w:val="0001580A"/>
    <w:rsid w:val="00015B8A"/>
    <w:rsid w:val="00016159"/>
    <w:rsid w:val="00016262"/>
    <w:rsid w:val="0002193F"/>
    <w:rsid w:val="000241E3"/>
    <w:rsid w:val="00024245"/>
    <w:rsid w:val="000250EC"/>
    <w:rsid w:val="0002593D"/>
    <w:rsid w:val="00025F37"/>
    <w:rsid w:val="00027069"/>
    <w:rsid w:val="0002778B"/>
    <w:rsid w:val="0002783F"/>
    <w:rsid w:val="00031CFD"/>
    <w:rsid w:val="000341C6"/>
    <w:rsid w:val="00035AB0"/>
    <w:rsid w:val="00035F09"/>
    <w:rsid w:val="0004033B"/>
    <w:rsid w:val="000431EF"/>
    <w:rsid w:val="00045553"/>
    <w:rsid w:val="00047229"/>
    <w:rsid w:val="000534C0"/>
    <w:rsid w:val="000537EA"/>
    <w:rsid w:val="00063BF3"/>
    <w:rsid w:val="0006414A"/>
    <w:rsid w:val="0006562A"/>
    <w:rsid w:val="0006657B"/>
    <w:rsid w:val="00071B1A"/>
    <w:rsid w:val="00072EFD"/>
    <w:rsid w:val="00073265"/>
    <w:rsid w:val="00074871"/>
    <w:rsid w:val="000757CF"/>
    <w:rsid w:val="000771E2"/>
    <w:rsid w:val="0008016C"/>
    <w:rsid w:val="00081747"/>
    <w:rsid w:val="0008350D"/>
    <w:rsid w:val="000855A9"/>
    <w:rsid w:val="00086A28"/>
    <w:rsid w:val="00086AB9"/>
    <w:rsid w:val="000927B8"/>
    <w:rsid w:val="00094BE7"/>
    <w:rsid w:val="000975AB"/>
    <w:rsid w:val="00097935"/>
    <w:rsid w:val="00097CFB"/>
    <w:rsid w:val="000A137E"/>
    <w:rsid w:val="000A2EA1"/>
    <w:rsid w:val="000A3DA4"/>
    <w:rsid w:val="000A4786"/>
    <w:rsid w:val="000A47D0"/>
    <w:rsid w:val="000A738C"/>
    <w:rsid w:val="000B0472"/>
    <w:rsid w:val="000B06E9"/>
    <w:rsid w:val="000B0ADC"/>
    <w:rsid w:val="000B0D38"/>
    <w:rsid w:val="000B2A18"/>
    <w:rsid w:val="000B5AFB"/>
    <w:rsid w:val="000C3B84"/>
    <w:rsid w:val="000C63CA"/>
    <w:rsid w:val="000C7728"/>
    <w:rsid w:val="000D03EF"/>
    <w:rsid w:val="000D3C8E"/>
    <w:rsid w:val="000D6526"/>
    <w:rsid w:val="000D70FD"/>
    <w:rsid w:val="000E0FEE"/>
    <w:rsid w:val="000E1847"/>
    <w:rsid w:val="000E251A"/>
    <w:rsid w:val="000E30D4"/>
    <w:rsid w:val="000E376D"/>
    <w:rsid w:val="000E4A11"/>
    <w:rsid w:val="000E62B7"/>
    <w:rsid w:val="000E72E5"/>
    <w:rsid w:val="000F1C30"/>
    <w:rsid w:val="000F1FA1"/>
    <w:rsid w:val="000F5734"/>
    <w:rsid w:val="000F5E16"/>
    <w:rsid w:val="000F7222"/>
    <w:rsid w:val="0010177B"/>
    <w:rsid w:val="00101A07"/>
    <w:rsid w:val="0010271F"/>
    <w:rsid w:val="001060EC"/>
    <w:rsid w:val="0012331A"/>
    <w:rsid w:val="00123901"/>
    <w:rsid w:val="00124C0B"/>
    <w:rsid w:val="00125032"/>
    <w:rsid w:val="00130E5B"/>
    <w:rsid w:val="001327A9"/>
    <w:rsid w:val="001346AA"/>
    <w:rsid w:val="00134B56"/>
    <w:rsid w:val="001379A3"/>
    <w:rsid w:val="00140DDE"/>
    <w:rsid w:val="00141295"/>
    <w:rsid w:val="00141C6D"/>
    <w:rsid w:val="00142921"/>
    <w:rsid w:val="001450CA"/>
    <w:rsid w:val="00145182"/>
    <w:rsid w:val="00150A79"/>
    <w:rsid w:val="00152225"/>
    <w:rsid w:val="0015284E"/>
    <w:rsid w:val="00155276"/>
    <w:rsid w:val="001567D1"/>
    <w:rsid w:val="00160067"/>
    <w:rsid w:val="001601CE"/>
    <w:rsid w:val="001616AF"/>
    <w:rsid w:val="0016186D"/>
    <w:rsid w:val="00161ECF"/>
    <w:rsid w:val="00163984"/>
    <w:rsid w:val="00164550"/>
    <w:rsid w:val="00164B6A"/>
    <w:rsid w:val="00164D81"/>
    <w:rsid w:val="00166BB8"/>
    <w:rsid w:val="0017032A"/>
    <w:rsid w:val="001717BF"/>
    <w:rsid w:val="00173831"/>
    <w:rsid w:val="0017417F"/>
    <w:rsid w:val="001750FF"/>
    <w:rsid w:val="00175740"/>
    <w:rsid w:val="001763CC"/>
    <w:rsid w:val="001770B3"/>
    <w:rsid w:val="00185B9B"/>
    <w:rsid w:val="001971F1"/>
    <w:rsid w:val="001A70F6"/>
    <w:rsid w:val="001B3424"/>
    <w:rsid w:val="001B602C"/>
    <w:rsid w:val="001B61E4"/>
    <w:rsid w:val="001B731A"/>
    <w:rsid w:val="001C0FD7"/>
    <w:rsid w:val="001C691D"/>
    <w:rsid w:val="001C711D"/>
    <w:rsid w:val="001D2183"/>
    <w:rsid w:val="001D25D9"/>
    <w:rsid w:val="001D301F"/>
    <w:rsid w:val="001D31CB"/>
    <w:rsid w:val="001D7370"/>
    <w:rsid w:val="001E195D"/>
    <w:rsid w:val="001E2E3C"/>
    <w:rsid w:val="001F02DE"/>
    <w:rsid w:val="001F3C63"/>
    <w:rsid w:val="001F6994"/>
    <w:rsid w:val="001F7B65"/>
    <w:rsid w:val="0020259F"/>
    <w:rsid w:val="00203D65"/>
    <w:rsid w:val="0020566A"/>
    <w:rsid w:val="0020647A"/>
    <w:rsid w:val="002109DD"/>
    <w:rsid w:val="00210EFE"/>
    <w:rsid w:val="0021208F"/>
    <w:rsid w:val="002125D6"/>
    <w:rsid w:val="002139ED"/>
    <w:rsid w:val="002168F5"/>
    <w:rsid w:val="00222321"/>
    <w:rsid w:val="00226477"/>
    <w:rsid w:val="0023310B"/>
    <w:rsid w:val="00235129"/>
    <w:rsid w:val="00240C6B"/>
    <w:rsid w:val="002426EA"/>
    <w:rsid w:val="00243CA4"/>
    <w:rsid w:val="00245A64"/>
    <w:rsid w:val="00246606"/>
    <w:rsid w:val="002470D6"/>
    <w:rsid w:val="0025222F"/>
    <w:rsid w:val="00256BAA"/>
    <w:rsid w:val="002570F6"/>
    <w:rsid w:val="0026475C"/>
    <w:rsid w:val="00265752"/>
    <w:rsid w:val="00267FB1"/>
    <w:rsid w:val="00273A51"/>
    <w:rsid w:val="002769B2"/>
    <w:rsid w:val="00280AF3"/>
    <w:rsid w:val="00281972"/>
    <w:rsid w:val="002860CA"/>
    <w:rsid w:val="002905A8"/>
    <w:rsid w:val="00291DB3"/>
    <w:rsid w:val="00293D8E"/>
    <w:rsid w:val="002A25F6"/>
    <w:rsid w:val="002A66BF"/>
    <w:rsid w:val="002B1B18"/>
    <w:rsid w:val="002B21F6"/>
    <w:rsid w:val="002B2EDD"/>
    <w:rsid w:val="002B3EBC"/>
    <w:rsid w:val="002B4447"/>
    <w:rsid w:val="002B4ADA"/>
    <w:rsid w:val="002B5DE3"/>
    <w:rsid w:val="002B6650"/>
    <w:rsid w:val="002B6EA3"/>
    <w:rsid w:val="002C5920"/>
    <w:rsid w:val="002C6682"/>
    <w:rsid w:val="002C6C4A"/>
    <w:rsid w:val="002D4B25"/>
    <w:rsid w:val="002D7B6A"/>
    <w:rsid w:val="002D7DF8"/>
    <w:rsid w:val="002E0261"/>
    <w:rsid w:val="002E15EE"/>
    <w:rsid w:val="002E5013"/>
    <w:rsid w:val="002F1791"/>
    <w:rsid w:val="002F3E4D"/>
    <w:rsid w:val="002F727F"/>
    <w:rsid w:val="00300DA5"/>
    <w:rsid w:val="0031366D"/>
    <w:rsid w:val="0031466D"/>
    <w:rsid w:val="00314D92"/>
    <w:rsid w:val="003161E2"/>
    <w:rsid w:val="0031692B"/>
    <w:rsid w:val="003208CF"/>
    <w:rsid w:val="0032648C"/>
    <w:rsid w:val="00326D07"/>
    <w:rsid w:val="00327CA0"/>
    <w:rsid w:val="00327F66"/>
    <w:rsid w:val="003348A5"/>
    <w:rsid w:val="00337741"/>
    <w:rsid w:val="003417D5"/>
    <w:rsid w:val="0034181A"/>
    <w:rsid w:val="00341DEF"/>
    <w:rsid w:val="003437A3"/>
    <w:rsid w:val="00345134"/>
    <w:rsid w:val="00351634"/>
    <w:rsid w:val="0035469B"/>
    <w:rsid w:val="00360DEC"/>
    <w:rsid w:val="00366527"/>
    <w:rsid w:val="00370E09"/>
    <w:rsid w:val="00371CCC"/>
    <w:rsid w:val="003731D0"/>
    <w:rsid w:val="00377385"/>
    <w:rsid w:val="00383CAA"/>
    <w:rsid w:val="00384EA9"/>
    <w:rsid w:val="00385042"/>
    <w:rsid w:val="003851FE"/>
    <w:rsid w:val="003853A7"/>
    <w:rsid w:val="00387233"/>
    <w:rsid w:val="003920A5"/>
    <w:rsid w:val="003923C8"/>
    <w:rsid w:val="00395DE8"/>
    <w:rsid w:val="00396269"/>
    <w:rsid w:val="003A1525"/>
    <w:rsid w:val="003A321E"/>
    <w:rsid w:val="003A4AAF"/>
    <w:rsid w:val="003A5E51"/>
    <w:rsid w:val="003A611F"/>
    <w:rsid w:val="003B5243"/>
    <w:rsid w:val="003B609E"/>
    <w:rsid w:val="003B698E"/>
    <w:rsid w:val="003C0C63"/>
    <w:rsid w:val="003C255F"/>
    <w:rsid w:val="003C3390"/>
    <w:rsid w:val="003C640B"/>
    <w:rsid w:val="003D195D"/>
    <w:rsid w:val="003D4D9E"/>
    <w:rsid w:val="003D5592"/>
    <w:rsid w:val="003E03A3"/>
    <w:rsid w:val="003E1E0B"/>
    <w:rsid w:val="003E26F5"/>
    <w:rsid w:val="003E4328"/>
    <w:rsid w:val="003E4634"/>
    <w:rsid w:val="003E70F7"/>
    <w:rsid w:val="003F1984"/>
    <w:rsid w:val="003F2DBF"/>
    <w:rsid w:val="003F2E0F"/>
    <w:rsid w:val="003F43B4"/>
    <w:rsid w:val="004000CF"/>
    <w:rsid w:val="00405585"/>
    <w:rsid w:val="004064CB"/>
    <w:rsid w:val="004068E7"/>
    <w:rsid w:val="00411293"/>
    <w:rsid w:val="00411C49"/>
    <w:rsid w:val="0041299B"/>
    <w:rsid w:val="00413E18"/>
    <w:rsid w:val="00416AF0"/>
    <w:rsid w:val="00417A42"/>
    <w:rsid w:val="004205CC"/>
    <w:rsid w:val="00424645"/>
    <w:rsid w:val="00426B3B"/>
    <w:rsid w:val="004273F1"/>
    <w:rsid w:val="00431E9C"/>
    <w:rsid w:val="004323A9"/>
    <w:rsid w:val="004338B8"/>
    <w:rsid w:val="00436AB8"/>
    <w:rsid w:val="00437280"/>
    <w:rsid w:val="00440169"/>
    <w:rsid w:val="00441762"/>
    <w:rsid w:val="00443B2A"/>
    <w:rsid w:val="00444560"/>
    <w:rsid w:val="00454A9F"/>
    <w:rsid w:val="00457C0D"/>
    <w:rsid w:val="00463C95"/>
    <w:rsid w:val="00465608"/>
    <w:rsid w:val="00465C8B"/>
    <w:rsid w:val="00466E46"/>
    <w:rsid w:val="00471E3E"/>
    <w:rsid w:val="0047280F"/>
    <w:rsid w:val="0047297A"/>
    <w:rsid w:val="00482641"/>
    <w:rsid w:val="00484DDA"/>
    <w:rsid w:val="00485B8C"/>
    <w:rsid w:val="00485C29"/>
    <w:rsid w:val="0048792E"/>
    <w:rsid w:val="00493D45"/>
    <w:rsid w:val="00494AD0"/>
    <w:rsid w:val="00495295"/>
    <w:rsid w:val="00497906"/>
    <w:rsid w:val="004A0078"/>
    <w:rsid w:val="004A2E88"/>
    <w:rsid w:val="004A5D30"/>
    <w:rsid w:val="004A6C86"/>
    <w:rsid w:val="004A7514"/>
    <w:rsid w:val="004B0963"/>
    <w:rsid w:val="004B21A2"/>
    <w:rsid w:val="004B2780"/>
    <w:rsid w:val="004B2AD3"/>
    <w:rsid w:val="004B5046"/>
    <w:rsid w:val="004B5EE2"/>
    <w:rsid w:val="004B6BB6"/>
    <w:rsid w:val="004B714D"/>
    <w:rsid w:val="004B7805"/>
    <w:rsid w:val="004C19EC"/>
    <w:rsid w:val="004C2D24"/>
    <w:rsid w:val="004C4CA2"/>
    <w:rsid w:val="004C4FB4"/>
    <w:rsid w:val="004D2F3A"/>
    <w:rsid w:val="004D368C"/>
    <w:rsid w:val="004D3A81"/>
    <w:rsid w:val="004D60D6"/>
    <w:rsid w:val="004D7094"/>
    <w:rsid w:val="004E3B3E"/>
    <w:rsid w:val="004E4900"/>
    <w:rsid w:val="004E7B0F"/>
    <w:rsid w:val="004F0A67"/>
    <w:rsid w:val="004F2DB9"/>
    <w:rsid w:val="004F35C1"/>
    <w:rsid w:val="004F47A6"/>
    <w:rsid w:val="004F7854"/>
    <w:rsid w:val="00510FAA"/>
    <w:rsid w:val="00514F76"/>
    <w:rsid w:val="00516122"/>
    <w:rsid w:val="00520BF0"/>
    <w:rsid w:val="005212E8"/>
    <w:rsid w:val="005215DC"/>
    <w:rsid w:val="005304DE"/>
    <w:rsid w:val="00531BAF"/>
    <w:rsid w:val="00531C42"/>
    <w:rsid w:val="00532E46"/>
    <w:rsid w:val="00546CB3"/>
    <w:rsid w:val="00550607"/>
    <w:rsid w:val="0055626B"/>
    <w:rsid w:val="005564E3"/>
    <w:rsid w:val="00556971"/>
    <w:rsid w:val="00556ABD"/>
    <w:rsid w:val="0056093F"/>
    <w:rsid w:val="00562D34"/>
    <w:rsid w:val="005635E1"/>
    <w:rsid w:val="00564B7F"/>
    <w:rsid w:val="00565A3A"/>
    <w:rsid w:val="005720FC"/>
    <w:rsid w:val="00573D9C"/>
    <w:rsid w:val="00576237"/>
    <w:rsid w:val="00581B3F"/>
    <w:rsid w:val="005854ED"/>
    <w:rsid w:val="00585E11"/>
    <w:rsid w:val="00587765"/>
    <w:rsid w:val="00596B06"/>
    <w:rsid w:val="005A2368"/>
    <w:rsid w:val="005A244B"/>
    <w:rsid w:val="005A2E76"/>
    <w:rsid w:val="005A2EAF"/>
    <w:rsid w:val="005A6E7B"/>
    <w:rsid w:val="005A76F0"/>
    <w:rsid w:val="005B5A33"/>
    <w:rsid w:val="005B72A8"/>
    <w:rsid w:val="005C10C6"/>
    <w:rsid w:val="005C22BB"/>
    <w:rsid w:val="005C5709"/>
    <w:rsid w:val="005C6F39"/>
    <w:rsid w:val="005C704B"/>
    <w:rsid w:val="005D0EEE"/>
    <w:rsid w:val="005E5E28"/>
    <w:rsid w:val="005E6DD4"/>
    <w:rsid w:val="005F1526"/>
    <w:rsid w:val="005F2208"/>
    <w:rsid w:val="005F5E7A"/>
    <w:rsid w:val="006010CA"/>
    <w:rsid w:val="00605C78"/>
    <w:rsid w:val="00606874"/>
    <w:rsid w:val="00607C1C"/>
    <w:rsid w:val="0061054A"/>
    <w:rsid w:val="00611CBC"/>
    <w:rsid w:val="0061344F"/>
    <w:rsid w:val="00614428"/>
    <w:rsid w:val="00615817"/>
    <w:rsid w:val="00615ADD"/>
    <w:rsid w:val="00624CB8"/>
    <w:rsid w:val="00625F07"/>
    <w:rsid w:val="00627D20"/>
    <w:rsid w:val="00627E89"/>
    <w:rsid w:val="00633042"/>
    <w:rsid w:val="00633A7F"/>
    <w:rsid w:val="00635F30"/>
    <w:rsid w:val="00636E7D"/>
    <w:rsid w:val="00636E92"/>
    <w:rsid w:val="00637C1C"/>
    <w:rsid w:val="00640267"/>
    <w:rsid w:val="006454B8"/>
    <w:rsid w:val="0064728E"/>
    <w:rsid w:val="00651794"/>
    <w:rsid w:val="0065194B"/>
    <w:rsid w:val="00656A89"/>
    <w:rsid w:val="0065786F"/>
    <w:rsid w:val="00662494"/>
    <w:rsid w:val="0066660C"/>
    <w:rsid w:val="00670D40"/>
    <w:rsid w:val="0067132D"/>
    <w:rsid w:val="00673DB6"/>
    <w:rsid w:val="006768CB"/>
    <w:rsid w:val="006827B6"/>
    <w:rsid w:val="00695EC2"/>
    <w:rsid w:val="00697801"/>
    <w:rsid w:val="006A1550"/>
    <w:rsid w:val="006A1AC8"/>
    <w:rsid w:val="006A1C21"/>
    <w:rsid w:val="006A207D"/>
    <w:rsid w:val="006A7DAC"/>
    <w:rsid w:val="006B03F6"/>
    <w:rsid w:val="006B2095"/>
    <w:rsid w:val="006B379B"/>
    <w:rsid w:val="006B39EF"/>
    <w:rsid w:val="006B4924"/>
    <w:rsid w:val="006C1781"/>
    <w:rsid w:val="006C3244"/>
    <w:rsid w:val="006C569D"/>
    <w:rsid w:val="006D1644"/>
    <w:rsid w:val="006D27C9"/>
    <w:rsid w:val="006D48E5"/>
    <w:rsid w:val="006E1694"/>
    <w:rsid w:val="006E386F"/>
    <w:rsid w:val="006E3B43"/>
    <w:rsid w:val="006E443D"/>
    <w:rsid w:val="006E46C4"/>
    <w:rsid w:val="006F0991"/>
    <w:rsid w:val="006F1BB1"/>
    <w:rsid w:val="006F5777"/>
    <w:rsid w:val="006F6894"/>
    <w:rsid w:val="007024CD"/>
    <w:rsid w:val="00705316"/>
    <w:rsid w:val="007100BC"/>
    <w:rsid w:val="007131F1"/>
    <w:rsid w:val="0071373B"/>
    <w:rsid w:val="00721DDE"/>
    <w:rsid w:val="00722D64"/>
    <w:rsid w:val="007231C5"/>
    <w:rsid w:val="0072320D"/>
    <w:rsid w:val="00724FAA"/>
    <w:rsid w:val="00727399"/>
    <w:rsid w:val="00730279"/>
    <w:rsid w:val="0073033B"/>
    <w:rsid w:val="00731FD1"/>
    <w:rsid w:val="0073334A"/>
    <w:rsid w:val="007337F6"/>
    <w:rsid w:val="00734A01"/>
    <w:rsid w:val="00736561"/>
    <w:rsid w:val="007404A9"/>
    <w:rsid w:val="007445FA"/>
    <w:rsid w:val="00744BE7"/>
    <w:rsid w:val="00746009"/>
    <w:rsid w:val="007467D4"/>
    <w:rsid w:val="007508A2"/>
    <w:rsid w:val="007524D0"/>
    <w:rsid w:val="00755FC3"/>
    <w:rsid w:val="0075621B"/>
    <w:rsid w:val="00756B6F"/>
    <w:rsid w:val="00756FDD"/>
    <w:rsid w:val="00762662"/>
    <w:rsid w:val="00763206"/>
    <w:rsid w:val="007632B9"/>
    <w:rsid w:val="007633E3"/>
    <w:rsid w:val="00765261"/>
    <w:rsid w:val="0076565F"/>
    <w:rsid w:val="00766906"/>
    <w:rsid w:val="00771121"/>
    <w:rsid w:val="007724BB"/>
    <w:rsid w:val="0078489F"/>
    <w:rsid w:val="00784958"/>
    <w:rsid w:val="00786E51"/>
    <w:rsid w:val="00791ECA"/>
    <w:rsid w:val="0079225E"/>
    <w:rsid w:val="00797074"/>
    <w:rsid w:val="007970D9"/>
    <w:rsid w:val="007A2347"/>
    <w:rsid w:val="007C024B"/>
    <w:rsid w:val="007C0F3A"/>
    <w:rsid w:val="007C4173"/>
    <w:rsid w:val="007C5293"/>
    <w:rsid w:val="007C78FA"/>
    <w:rsid w:val="007D10A3"/>
    <w:rsid w:val="007E1051"/>
    <w:rsid w:val="007F0CD9"/>
    <w:rsid w:val="007F1790"/>
    <w:rsid w:val="007F269F"/>
    <w:rsid w:val="00800BB3"/>
    <w:rsid w:val="008015C1"/>
    <w:rsid w:val="00801CAC"/>
    <w:rsid w:val="0080431D"/>
    <w:rsid w:val="008046BA"/>
    <w:rsid w:val="00807089"/>
    <w:rsid w:val="00807887"/>
    <w:rsid w:val="00810728"/>
    <w:rsid w:val="00812969"/>
    <w:rsid w:val="00814949"/>
    <w:rsid w:val="008171E4"/>
    <w:rsid w:val="00822795"/>
    <w:rsid w:val="008235B9"/>
    <w:rsid w:val="00825D08"/>
    <w:rsid w:val="00830353"/>
    <w:rsid w:val="00833525"/>
    <w:rsid w:val="00835CF6"/>
    <w:rsid w:val="0084036D"/>
    <w:rsid w:val="00840A50"/>
    <w:rsid w:val="00840DBC"/>
    <w:rsid w:val="00841A08"/>
    <w:rsid w:val="00842F83"/>
    <w:rsid w:val="008437AF"/>
    <w:rsid w:val="008475F6"/>
    <w:rsid w:val="00850977"/>
    <w:rsid w:val="00855687"/>
    <w:rsid w:val="00856F31"/>
    <w:rsid w:val="008613FD"/>
    <w:rsid w:val="0086367B"/>
    <w:rsid w:val="008642BD"/>
    <w:rsid w:val="00866DE2"/>
    <w:rsid w:val="0086712D"/>
    <w:rsid w:val="00870297"/>
    <w:rsid w:val="0087395E"/>
    <w:rsid w:val="0087404B"/>
    <w:rsid w:val="00882974"/>
    <w:rsid w:val="00883815"/>
    <w:rsid w:val="00883AF1"/>
    <w:rsid w:val="00886613"/>
    <w:rsid w:val="0089072D"/>
    <w:rsid w:val="0089204B"/>
    <w:rsid w:val="00892205"/>
    <w:rsid w:val="00895960"/>
    <w:rsid w:val="008A132B"/>
    <w:rsid w:val="008A47DC"/>
    <w:rsid w:val="008A49E3"/>
    <w:rsid w:val="008A6474"/>
    <w:rsid w:val="008A7F54"/>
    <w:rsid w:val="008B1957"/>
    <w:rsid w:val="008B36A5"/>
    <w:rsid w:val="008B6223"/>
    <w:rsid w:val="008C01CD"/>
    <w:rsid w:val="008C17A3"/>
    <w:rsid w:val="008C54B2"/>
    <w:rsid w:val="008C6130"/>
    <w:rsid w:val="008D2F97"/>
    <w:rsid w:val="008D7ED7"/>
    <w:rsid w:val="008E2B0B"/>
    <w:rsid w:val="008E3485"/>
    <w:rsid w:val="008E7128"/>
    <w:rsid w:val="008F4CFF"/>
    <w:rsid w:val="008F55C9"/>
    <w:rsid w:val="00900028"/>
    <w:rsid w:val="00901880"/>
    <w:rsid w:val="00902A3E"/>
    <w:rsid w:val="00907BF3"/>
    <w:rsid w:val="00911701"/>
    <w:rsid w:val="00914FD1"/>
    <w:rsid w:val="00915911"/>
    <w:rsid w:val="0091730D"/>
    <w:rsid w:val="00924C4A"/>
    <w:rsid w:val="00925001"/>
    <w:rsid w:val="00927223"/>
    <w:rsid w:val="00930D88"/>
    <w:rsid w:val="0093504B"/>
    <w:rsid w:val="00935E5B"/>
    <w:rsid w:val="00936D52"/>
    <w:rsid w:val="0094055C"/>
    <w:rsid w:val="00942167"/>
    <w:rsid w:val="00945F9C"/>
    <w:rsid w:val="009507FA"/>
    <w:rsid w:val="009510DA"/>
    <w:rsid w:val="00952CF7"/>
    <w:rsid w:val="009550DA"/>
    <w:rsid w:val="00963573"/>
    <w:rsid w:val="0096506F"/>
    <w:rsid w:val="00976FFE"/>
    <w:rsid w:val="00982DB1"/>
    <w:rsid w:val="0098590D"/>
    <w:rsid w:val="00985A88"/>
    <w:rsid w:val="00985C83"/>
    <w:rsid w:val="00986B3F"/>
    <w:rsid w:val="00987AEE"/>
    <w:rsid w:val="009907A2"/>
    <w:rsid w:val="00990BA9"/>
    <w:rsid w:val="00991D9E"/>
    <w:rsid w:val="009971B0"/>
    <w:rsid w:val="009A1129"/>
    <w:rsid w:val="009A1960"/>
    <w:rsid w:val="009A548F"/>
    <w:rsid w:val="009B1F5B"/>
    <w:rsid w:val="009B3EAE"/>
    <w:rsid w:val="009C0389"/>
    <w:rsid w:val="009C33E7"/>
    <w:rsid w:val="009C4818"/>
    <w:rsid w:val="009D13B3"/>
    <w:rsid w:val="009D535F"/>
    <w:rsid w:val="009D78D5"/>
    <w:rsid w:val="009E0EF3"/>
    <w:rsid w:val="009E257E"/>
    <w:rsid w:val="009E3730"/>
    <w:rsid w:val="009E4453"/>
    <w:rsid w:val="009F276F"/>
    <w:rsid w:val="009F7CBF"/>
    <w:rsid w:val="00A0229C"/>
    <w:rsid w:val="00A03AC8"/>
    <w:rsid w:val="00A04A69"/>
    <w:rsid w:val="00A05297"/>
    <w:rsid w:val="00A05D7F"/>
    <w:rsid w:val="00A05DB0"/>
    <w:rsid w:val="00A0674D"/>
    <w:rsid w:val="00A06A2F"/>
    <w:rsid w:val="00A06F35"/>
    <w:rsid w:val="00A074DA"/>
    <w:rsid w:val="00A12788"/>
    <w:rsid w:val="00A15A28"/>
    <w:rsid w:val="00A15F28"/>
    <w:rsid w:val="00A206EC"/>
    <w:rsid w:val="00A207E3"/>
    <w:rsid w:val="00A223DD"/>
    <w:rsid w:val="00A24879"/>
    <w:rsid w:val="00A24FE3"/>
    <w:rsid w:val="00A26072"/>
    <w:rsid w:val="00A27591"/>
    <w:rsid w:val="00A27A7A"/>
    <w:rsid w:val="00A316A0"/>
    <w:rsid w:val="00A32C16"/>
    <w:rsid w:val="00A33566"/>
    <w:rsid w:val="00A341F2"/>
    <w:rsid w:val="00A34BBF"/>
    <w:rsid w:val="00A34F7E"/>
    <w:rsid w:val="00A406EA"/>
    <w:rsid w:val="00A43B24"/>
    <w:rsid w:val="00A55D07"/>
    <w:rsid w:val="00A6179A"/>
    <w:rsid w:val="00A618E0"/>
    <w:rsid w:val="00A63CD3"/>
    <w:rsid w:val="00A6457A"/>
    <w:rsid w:val="00A6561C"/>
    <w:rsid w:val="00A677D4"/>
    <w:rsid w:val="00A721BC"/>
    <w:rsid w:val="00A73B77"/>
    <w:rsid w:val="00A74A50"/>
    <w:rsid w:val="00A75187"/>
    <w:rsid w:val="00A7626D"/>
    <w:rsid w:val="00A76618"/>
    <w:rsid w:val="00A802C9"/>
    <w:rsid w:val="00A82A98"/>
    <w:rsid w:val="00A86A67"/>
    <w:rsid w:val="00A87ACB"/>
    <w:rsid w:val="00A900D5"/>
    <w:rsid w:val="00A91DFB"/>
    <w:rsid w:val="00A922B3"/>
    <w:rsid w:val="00A94974"/>
    <w:rsid w:val="00A970F2"/>
    <w:rsid w:val="00AA169E"/>
    <w:rsid w:val="00AA42E5"/>
    <w:rsid w:val="00AA4A58"/>
    <w:rsid w:val="00AA52C2"/>
    <w:rsid w:val="00AB00BF"/>
    <w:rsid w:val="00AB4731"/>
    <w:rsid w:val="00AB488A"/>
    <w:rsid w:val="00AB5137"/>
    <w:rsid w:val="00AB5291"/>
    <w:rsid w:val="00AB5584"/>
    <w:rsid w:val="00AC0E6C"/>
    <w:rsid w:val="00AC158D"/>
    <w:rsid w:val="00AC435A"/>
    <w:rsid w:val="00AC57D3"/>
    <w:rsid w:val="00AD2C0B"/>
    <w:rsid w:val="00AD4357"/>
    <w:rsid w:val="00AD5CA5"/>
    <w:rsid w:val="00AD694D"/>
    <w:rsid w:val="00AE55B7"/>
    <w:rsid w:val="00AE68FA"/>
    <w:rsid w:val="00AE6FDF"/>
    <w:rsid w:val="00AF2C5D"/>
    <w:rsid w:val="00AF2E1A"/>
    <w:rsid w:val="00AF5AF1"/>
    <w:rsid w:val="00AF718B"/>
    <w:rsid w:val="00B01AF0"/>
    <w:rsid w:val="00B02EE1"/>
    <w:rsid w:val="00B034D4"/>
    <w:rsid w:val="00B048F2"/>
    <w:rsid w:val="00B04A09"/>
    <w:rsid w:val="00B0620F"/>
    <w:rsid w:val="00B100DB"/>
    <w:rsid w:val="00B12AAE"/>
    <w:rsid w:val="00B23A38"/>
    <w:rsid w:val="00B26FFA"/>
    <w:rsid w:val="00B318A2"/>
    <w:rsid w:val="00B46B55"/>
    <w:rsid w:val="00B46BE5"/>
    <w:rsid w:val="00B46C91"/>
    <w:rsid w:val="00B47308"/>
    <w:rsid w:val="00B50519"/>
    <w:rsid w:val="00B54E17"/>
    <w:rsid w:val="00B55717"/>
    <w:rsid w:val="00B5690F"/>
    <w:rsid w:val="00B60222"/>
    <w:rsid w:val="00B60676"/>
    <w:rsid w:val="00B6504C"/>
    <w:rsid w:val="00B72426"/>
    <w:rsid w:val="00B727DC"/>
    <w:rsid w:val="00B72FDA"/>
    <w:rsid w:val="00B75094"/>
    <w:rsid w:val="00B7529A"/>
    <w:rsid w:val="00B756F1"/>
    <w:rsid w:val="00B772E1"/>
    <w:rsid w:val="00B82353"/>
    <w:rsid w:val="00B832D1"/>
    <w:rsid w:val="00B8407F"/>
    <w:rsid w:val="00B86396"/>
    <w:rsid w:val="00B90948"/>
    <w:rsid w:val="00B91092"/>
    <w:rsid w:val="00B926C2"/>
    <w:rsid w:val="00BA05C9"/>
    <w:rsid w:val="00BA0C98"/>
    <w:rsid w:val="00BA3E38"/>
    <w:rsid w:val="00BA5672"/>
    <w:rsid w:val="00BA5929"/>
    <w:rsid w:val="00BA65C4"/>
    <w:rsid w:val="00BB261C"/>
    <w:rsid w:val="00BB7050"/>
    <w:rsid w:val="00BC1513"/>
    <w:rsid w:val="00BC4DE2"/>
    <w:rsid w:val="00BC7C22"/>
    <w:rsid w:val="00BD58C5"/>
    <w:rsid w:val="00BD76CB"/>
    <w:rsid w:val="00BD7805"/>
    <w:rsid w:val="00BE1CFA"/>
    <w:rsid w:val="00BE3FAC"/>
    <w:rsid w:val="00BF1A10"/>
    <w:rsid w:val="00BF353B"/>
    <w:rsid w:val="00BF6CC8"/>
    <w:rsid w:val="00C016C0"/>
    <w:rsid w:val="00C04194"/>
    <w:rsid w:val="00C04C5F"/>
    <w:rsid w:val="00C05284"/>
    <w:rsid w:val="00C0597A"/>
    <w:rsid w:val="00C0680B"/>
    <w:rsid w:val="00C13630"/>
    <w:rsid w:val="00C16E22"/>
    <w:rsid w:val="00C17082"/>
    <w:rsid w:val="00C17F0F"/>
    <w:rsid w:val="00C23B01"/>
    <w:rsid w:val="00C24932"/>
    <w:rsid w:val="00C26EC0"/>
    <w:rsid w:val="00C27586"/>
    <w:rsid w:val="00C325D1"/>
    <w:rsid w:val="00C3274A"/>
    <w:rsid w:val="00C333A8"/>
    <w:rsid w:val="00C33B38"/>
    <w:rsid w:val="00C347B0"/>
    <w:rsid w:val="00C42008"/>
    <w:rsid w:val="00C45B7C"/>
    <w:rsid w:val="00C466E1"/>
    <w:rsid w:val="00C527B5"/>
    <w:rsid w:val="00C5558E"/>
    <w:rsid w:val="00C5764A"/>
    <w:rsid w:val="00C62D3D"/>
    <w:rsid w:val="00C64BFF"/>
    <w:rsid w:val="00C70F39"/>
    <w:rsid w:val="00C74F9D"/>
    <w:rsid w:val="00C82701"/>
    <w:rsid w:val="00C859EE"/>
    <w:rsid w:val="00C85E52"/>
    <w:rsid w:val="00C86BA0"/>
    <w:rsid w:val="00C87EDE"/>
    <w:rsid w:val="00C93081"/>
    <w:rsid w:val="00CA06DD"/>
    <w:rsid w:val="00CA1646"/>
    <w:rsid w:val="00CA4860"/>
    <w:rsid w:val="00CB0F56"/>
    <w:rsid w:val="00CB100E"/>
    <w:rsid w:val="00CB2CB2"/>
    <w:rsid w:val="00CB51CA"/>
    <w:rsid w:val="00CB70DD"/>
    <w:rsid w:val="00CC16C4"/>
    <w:rsid w:val="00CC7315"/>
    <w:rsid w:val="00CD0B60"/>
    <w:rsid w:val="00CD1037"/>
    <w:rsid w:val="00CD1757"/>
    <w:rsid w:val="00CD20BD"/>
    <w:rsid w:val="00CD25CB"/>
    <w:rsid w:val="00CD3612"/>
    <w:rsid w:val="00CD4383"/>
    <w:rsid w:val="00CD5312"/>
    <w:rsid w:val="00CE402B"/>
    <w:rsid w:val="00CE6BB2"/>
    <w:rsid w:val="00CE74A5"/>
    <w:rsid w:val="00CF11B7"/>
    <w:rsid w:val="00CF6FD4"/>
    <w:rsid w:val="00D00A59"/>
    <w:rsid w:val="00D00E59"/>
    <w:rsid w:val="00D03C24"/>
    <w:rsid w:val="00D05549"/>
    <w:rsid w:val="00D10F18"/>
    <w:rsid w:val="00D125C2"/>
    <w:rsid w:val="00D14EBE"/>
    <w:rsid w:val="00D159E9"/>
    <w:rsid w:val="00D178E2"/>
    <w:rsid w:val="00D17CBD"/>
    <w:rsid w:val="00D2167F"/>
    <w:rsid w:val="00D2273A"/>
    <w:rsid w:val="00D23391"/>
    <w:rsid w:val="00D2354D"/>
    <w:rsid w:val="00D24AAA"/>
    <w:rsid w:val="00D25CE6"/>
    <w:rsid w:val="00D26BDF"/>
    <w:rsid w:val="00D32257"/>
    <w:rsid w:val="00D32FA5"/>
    <w:rsid w:val="00D33E11"/>
    <w:rsid w:val="00D358A5"/>
    <w:rsid w:val="00D35E5C"/>
    <w:rsid w:val="00D44586"/>
    <w:rsid w:val="00D45A18"/>
    <w:rsid w:val="00D52461"/>
    <w:rsid w:val="00D5482E"/>
    <w:rsid w:val="00D57CE1"/>
    <w:rsid w:val="00D622B6"/>
    <w:rsid w:val="00D660BC"/>
    <w:rsid w:val="00D678EE"/>
    <w:rsid w:val="00D707D4"/>
    <w:rsid w:val="00D74226"/>
    <w:rsid w:val="00D74590"/>
    <w:rsid w:val="00D749DE"/>
    <w:rsid w:val="00D74E93"/>
    <w:rsid w:val="00D760ED"/>
    <w:rsid w:val="00D7637D"/>
    <w:rsid w:val="00D7686D"/>
    <w:rsid w:val="00D774C1"/>
    <w:rsid w:val="00D80DCB"/>
    <w:rsid w:val="00D82C5E"/>
    <w:rsid w:val="00D93365"/>
    <w:rsid w:val="00D945E1"/>
    <w:rsid w:val="00D94615"/>
    <w:rsid w:val="00D96082"/>
    <w:rsid w:val="00DA05A4"/>
    <w:rsid w:val="00DA0A24"/>
    <w:rsid w:val="00DA0A93"/>
    <w:rsid w:val="00DA43D3"/>
    <w:rsid w:val="00DA4FA9"/>
    <w:rsid w:val="00DA56B8"/>
    <w:rsid w:val="00DA5FCD"/>
    <w:rsid w:val="00DA7663"/>
    <w:rsid w:val="00DA7D72"/>
    <w:rsid w:val="00DB019A"/>
    <w:rsid w:val="00DB1EB2"/>
    <w:rsid w:val="00DB4456"/>
    <w:rsid w:val="00DB7880"/>
    <w:rsid w:val="00DC2BAC"/>
    <w:rsid w:val="00DC3CB9"/>
    <w:rsid w:val="00DC730A"/>
    <w:rsid w:val="00DD12E9"/>
    <w:rsid w:val="00DD40A8"/>
    <w:rsid w:val="00DD61A0"/>
    <w:rsid w:val="00DD6586"/>
    <w:rsid w:val="00DE14CB"/>
    <w:rsid w:val="00DE44D4"/>
    <w:rsid w:val="00DF7182"/>
    <w:rsid w:val="00DF71E5"/>
    <w:rsid w:val="00E05616"/>
    <w:rsid w:val="00E061E9"/>
    <w:rsid w:val="00E11BA6"/>
    <w:rsid w:val="00E16BCB"/>
    <w:rsid w:val="00E229D3"/>
    <w:rsid w:val="00E23142"/>
    <w:rsid w:val="00E23201"/>
    <w:rsid w:val="00E26F03"/>
    <w:rsid w:val="00E271CE"/>
    <w:rsid w:val="00E33254"/>
    <w:rsid w:val="00E33CD4"/>
    <w:rsid w:val="00E358F5"/>
    <w:rsid w:val="00E35C3E"/>
    <w:rsid w:val="00E42153"/>
    <w:rsid w:val="00E46202"/>
    <w:rsid w:val="00E51AE4"/>
    <w:rsid w:val="00E520B8"/>
    <w:rsid w:val="00E529D9"/>
    <w:rsid w:val="00E55A65"/>
    <w:rsid w:val="00E570C6"/>
    <w:rsid w:val="00E622AB"/>
    <w:rsid w:val="00E62DDA"/>
    <w:rsid w:val="00E67261"/>
    <w:rsid w:val="00E677D1"/>
    <w:rsid w:val="00E70869"/>
    <w:rsid w:val="00E746AC"/>
    <w:rsid w:val="00E753AE"/>
    <w:rsid w:val="00E757F2"/>
    <w:rsid w:val="00E76236"/>
    <w:rsid w:val="00E77D2B"/>
    <w:rsid w:val="00E82627"/>
    <w:rsid w:val="00E92007"/>
    <w:rsid w:val="00E94F8B"/>
    <w:rsid w:val="00E95517"/>
    <w:rsid w:val="00EA1C88"/>
    <w:rsid w:val="00EA28A1"/>
    <w:rsid w:val="00EA4EB6"/>
    <w:rsid w:val="00EA6096"/>
    <w:rsid w:val="00EB04F1"/>
    <w:rsid w:val="00EB1B12"/>
    <w:rsid w:val="00EB23DC"/>
    <w:rsid w:val="00EB26CF"/>
    <w:rsid w:val="00EB581D"/>
    <w:rsid w:val="00EB606E"/>
    <w:rsid w:val="00EB676D"/>
    <w:rsid w:val="00EB74D4"/>
    <w:rsid w:val="00EB7613"/>
    <w:rsid w:val="00EB76A6"/>
    <w:rsid w:val="00EC12CC"/>
    <w:rsid w:val="00EC299D"/>
    <w:rsid w:val="00EC3180"/>
    <w:rsid w:val="00EC3D7E"/>
    <w:rsid w:val="00EC4575"/>
    <w:rsid w:val="00EC6798"/>
    <w:rsid w:val="00EC7E83"/>
    <w:rsid w:val="00ED3781"/>
    <w:rsid w:val="00ED7528"/>
    <w:rsid w:val="00EE12C5"/>
    <w:rsid w:val="00EE17D0"/>
    <w:rsid w:val="00EE2DC2"/>
    <w:rsid w:val="00EE7BD3"/>
    <w:rsid w:val="00EF2BAF"/>
    <w:rsid w:val="00EF4DFC"/>
    <w:rsid w:val="00F01E3B"/>
    <w:rsid w:val="00F02314"/>
    <w:rsid w:val="00F0521F"/>
    <w:rsid w:val="00F07897"/>
    <w:rsid w:val="00F12237"/>
    <w:rsid w:val="00F1575B"/>
    <w:rsid w:val="00F20BD2"/>
    <w:rsid w:val="00F2562D"/>
    <w:rsid w:val="00F26CE1"/>
    <w:rsid w:val="00F27BDF"/>
    <w:rsid w:val="00F32B75"/>
    <w:rsid w:val="00F35626"/>
    <w:rsid w:val="00F362D5"/>
    <w:rsid w:val="00F3792F"/>
    <w:rsid w:val="00F40E2D"/>
    <w:rsid w:val="00F41717"/>
    <w:rsid w:val="00F45220"/>
    <w:rsid w:val="00F472DD"/>
    <w:rsid w:val="00F47951"/>
    <w:rsid w:val="00F51887"/>
    <w:rsid w:val="00F51A4B"/>
    <w:rsid w:val="00F53A0F"/>
    <w:rsid w:val="00F5580C"/>
    <w:rsid w:val="00F5643B"/>
    <w:rsid w:val="00F570AD"/>
    <w:rsid w:val="00F57CDA"/>
    <w:rsid w:val="00F6158D"/>
    <w:rsid w:val="00F65572"/>
    <w:rsid w:val="00F6620F"/>
    <w:rsid w:val="00F673B0"/>
    <w:rsid w:val="00F80BA0"/>
    <w:rsid w:val="00F8166A"/>
    <w:rsid w:val="00F81E1F"/>
    <w:rsid w:val="00F850ED"/>
    <w:rsid w:val="00F8537B"/>
    <w:rsid w:val="00F92454"/>
    <w:rsid w:val="00F92A2F"/>
    <w:rsid w:val="00F92EC2"/>
    <w:rsid w:val="00F93716"/>
    <w:rsid w:val="00F96E5A"/>
    <w:rsid w:val="00FA151C"/>
    <w:rsid w:val="00FA22AD"/>
    <w:rsid w:val="00FA2A7B"/>
    <w:rsid w:val="00FA4B59"/>
    <w:rsid w:val="00FA5394"/>
    <w:rsid w:val="00FB0AF5"/>
    <w:rsid w:val="00FB2077"/>
    <w:rsid w:val="00FB2B8A"/>
    <w:rsid w:val="00FC205D"/>
    <w:rsid w:val="00FC2367"/>
    <w:rsid w:val="00FC2728"/>
    <w:rsid w:val="00FC440B"/>
    <w:rsid w:val="00FC4CDB"/>
    <w:rsid w:val="00FC4E98"/>
    <w:rsid w:val="00FC5FFD"/>
    <w:rsid w:val="00FC7107"/>
    <w:rsid w:val="00FD12E9"/>
    <w:rsid w:val="00FD30D9"/>
    <w:rsid w:val="00FD36A2"/>
    <w:rsid w:val="00FD6083"/>
    <w:rsid w:val="00FD73BD"/>
    <w:rsid w:val="00FD767F"/>
    <w:rsid w:val="00FE013C"/>
    <w:rsid w:val="00FE1ADB"/>
    <w:rsid w:val="00FE22A7"/>
    <w:rsid w:val="00FE690F"/>
    <w:rsid w:val="00FE7003"/>
    <w:rsid w:val="00FF0642"/>
    <w:rsid w:val="00FF1F9F"/>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BFE69FA-7B78-44B2-863C-3D90719AD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eastAsia="en-US"/>
    </w:rPr>
  </w:style>
  <w:style w:type="paragraph" w:styleId="Heading1">
    <w:name w:val="heading 1"/>
    <w:basedOn w:val="Normal"/>
    <w:next w:val="Normal"/>
    <w:link w:val="Heading1Char"/>
    <w:uiPriority w:val="1"/>
    <w:qFormat/>
    <w:rsid w:val="001D25D9"/>
    <w:pPr>
      <w:keepNext/>
      <w:tabs>
        <w:tab w:val="num" w:pos="567"/>
      </w:tabs>
      <w:spacing w:before="240" w:after="240"/>
      <w:jc w:val="both"/>
      <w:outlineLvl w:val="0"/>
    </w:pPr>
    <w:rPr>
      <w:b/>
      <w:caps/>
      <w:sz w:val="24"/>
      <w:lang w:val="en-GB"/>
    </w:rPr>
  </w:style>
  <w:style w:type="paragraph" w:styleId="Heading2">
    <w:name w:val="heading 2"/>
    <w:basedOn w:val="Normal"/>
    <w:next w:val="Normal"/>
    <w:link w:val="Heading2Char"/>
    <w:qFormat/>
    <w:rsid w:val="006A207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D25D9"/>
    <w:pPr>
      <w:keepNext/>
      <w:tabs>
        <w:tab w:val="num" w:pos="1985"/>
      </w:tabs>
      <w:ind w:left="1985" w:hanging="1985"/>
      <w:jc w:val="both"/>
      <w:outlineLvl w:val="2"/>
    </w:pPr>
    <w:rPr>
      <w:b/>
      <w:sz w:val="24"/>
      <w:lang w:val="en-GB"/>
    </w:rPr>
  </w:style>
  <w:style w:type="paragraph" w:styleId="Heading4">
    <w:name w:val="heading 4"/>
    <w:basedOn w:val="Normal"/>
    <w:next w:val="Normal"/>
    <w:link w:val="Heading4Char"/>
    <w:qFormat/>
    <w:rsid w:val="001D25D9"/>
    <w:pPr>
      <w:keepNext/>
      <w:tabs>
        <w:tab w:val="num" w:pos="864"/>
      </w:tabs>
      <w:ind w:left="864" w:hanging="864"/>
      <w:jc w:val="both"/>
      <w:outlineLvl w:val="3"/>
    </w:pPr>
    <w:rPr>
      <w:b/>
      <w:sz w:val="24"/>
      <w:lang w:val="ru-RU"/>
    </w:rPr>
  </w:style>
  <w:style w:type="paragraph" w:styleId="Heading5">
    <w:name w:val="heading 5"/>
    <w:basedOn w:val="Normal"/>
    <w:next w:val="Normal"/>
    <w:qFormat/>
    <w:rsid w:val="001D25D9"/>
    <w:pPr>
      <w:keepNext/>
      <w:tabs>
        <w:tab w:val="num" w:pos="1008"/>
      </w:tabs>
      <w:ind w:left="1008" w:hanging="1008"/>
      <w:outlineLvl w:val="4"/>
    </w:pPr>
    <w:rPr>
      <w:b/>
      <w:sz w:val="24"/>
      <w:lang w:val="en-GB"/>
    </w:rPr>
  </w:style>
  <w:style w:type="paragraph" w:styleId="Heading6">
    <w:name w:val="heading 6"/>
    <w:basedOn w:val="Normal"/>
    <w:next w:val="Normal"/>
    <w:qFormat/>
    <w:rsid w:val="001D25D9"/>
    <w:pPr>
      <w:tabs>
        <w:tab w:val="num" w:pos="1152"/>
      </w:tabs>
      <w:spacing w:before="240" w:after="60"/>
      <w:ind w:left="1152" w:hanging="1152"/>
      <w:outlineLvl w:val="5"/>
    </w:pPr>
    <w:rPr>
      <w:b/>
      <w:bCs/>
      <w:sz w:val="22"/>
      <w:szCs w:val="22"/>
      <w:lang w:val="en-AU"/>
    </w:rPr>
  </w:style>
  <w:style w:type="paragraph" w:styleId="Heading7">
    <w:name w:val="heading 7"/>
    <w:basedOn w:val="Normal"/>
    <w:next w:val="Normal"/>
    <w:qFormat/>
    <w:rsid w:val="001D25D9"/>
    <w:pPr>
      <w:tabs>
        <w:tab w:val="num" w:pos="1296"/>
      </w:tabs>
      <w:spacing w:before="240" w:after="60"/>
      <w:ind w:left="1296" w:hanging="1296"/>
      <w:outlineLvl w:val="6"/>
    </w:pPr>
    <w:rPr>
      <w:sz w:val="24"/>
      <w:szCs w:val="24"/>
      <w:lang w:val="en-AU"/>
    </w:rPr>
  </w:style>
  <w:style w:type="paragraph" w:styleId="Heading8">
    <w:name w:val="heading 8"/>
    <w:basedOn w:val="Normal"/>
    <w:next w:val="Normal"/>
    <w:qFormat/>
    <w:rsid w:val="00E70869"/>
    <w:pPr>
      <w:spacing w:before="240" w:after="60"/>
      <w:outlineLvl w:val="7"/>
    </w:pPr>
    <w:rPr>
      <w:i/>
      <w:iCs/>
      <w:sz w:val="24"/>
      <w:szCs w:val="24"/>
    </w:rPr>
  </w:style>
  <w:style w:type="paragraph" w:styleId="Heading9">
    <w:name w:val="heading 9"/>
    <w:basedOn w:val="Normal"/>
    <w:next w:val="Normal"/>
    <w:qFormat/>
    <w:rsid w:val="001D25D9"/>
    <w:pPr>
      <w:tabs>
        <w:tab w:val="num" w:pos="1584"/>
      </w:tabs>
      <w:spacing w:before="240" w:after="60"/>
      <w:ind w:left="1584" w:hanging="1584"/>
      <w:outlineLvl w:val="8"/>
    </w:pPr>
    <w:rPr>
      <w:rFonts w:ascii="Arial" w:hAnsi="Arial" w:cs="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D32257"/>
    <w:rPr>
      <w:rFonts w:ascii="Arial" w:hAnsi="Arial" w:cs="Arial"/>
      <w:b/>
      <w:bCs/>
      <w:i/>
      <w:iCs/>
      <w:sz w:val="28"/>
      <w:szCs w:val="28"/>
      <w:lang w:val="en-US" w:eastAsia="en-US" w:bidi="ar-SA"/>
    </w:rPr>
  </w:style>
  <w:style w:type="paragraph" w:styleId="Title">
    <w:name w:val="Title"/>
    <w:basedOn w:val="Normal"/>
    <w:link w:val="TitleChar"/>
    <w:qFormat/>
    <w:rsid w:val="00E70869"/>
    <w:pPr>
      <w:jc w:val="center"/>
    </w:pPr>
    <w:rPr>
      <w:b/>
      <w:sz w:val="24"/>
      <w:szCs w:val="24"/>
    </w:rPr>
  </w:style>
  <w:style w:type="character" w:customStyle="1" w:styleId="TitleChar">
    <w:name w:val="Title Char"/>
    <w:link w:val="Title"/>
    <w:locked/>
    <w:rsid w:val="00A207E3"/>
    <w:rPr>
      <w:b/>
      <w:sz w:val="24"/>
      <w:szCs w:val="24"/>
      <w:lang w:val="en-US" w:eastAsia="en-US" w:bidi="ar-SA"/>
    </w:rPr>
  </w:style>
  <w:style w:type="paragraph" w:styleId="EndnoteText">
    <w:name w:val="endnote text"/>
    <w:basedOn w:val="Normal"/>
    <w:link w:val="EndnoteTextChar"/>
    <w:semiHidden/>
    <w:rsid w:val="00E70869"/>
    <w:rPr>
      <w:rFonts w:ascii="TmsRmn 12pt" w:hAnsi="TmsRmn 12pt"/>
      <w:sz w:val="24"/>
      <w:szCs w:val="24"/>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paragraph" w:styleId="BodyTextIndent2">
    <w:name w:val="Body Text Indent 2"/>
    <w:basedOn w:val="Normal"/>
    <w:link w:val="BodyTextIndent2Char"/>
    <w:rsid w:val="00E70869"/>
    <w:pPr>
      <w:ind w:left="1440"/>
    </w:pPr>
    <w:rPr>
      <w:i/>
      <w:sz w:val="24"/>
      <w:szCs w:val="24"/>
    </w:rPr>
  </w:style>
  <w:style w:type="character" w:customStyle="1" w:styleId="BodyTextIndent2Char">
    <w:name w:val="Body Text Indent 2 Char"/>
    <w:link w:val="BodyTextIndent2"/>
    <w:semiHidden/>
    <w:locked/>
    <w:rsid w:val="00A207E3"/>
    <w:rPr>
      <w:i/>
      <w:sz w:val="24"/>
      <w:szCs w:val="24"/>
      <w:lang w:val="en-US" w:eastAsia="en-US" w:bidi="ar-SA"/>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aliases w:val="Header Char1,Header Char Char,Header Char1 Char Char,Header Char Char Char Char,Char Char Char Char Char,Char Char1 Char Char,Char Char Char,Char Char1,Header Char1 Char Char Char Char,Header Char Char Char Char Char Char, Char,Header Char,Char"/>
    <w:basedOn w:val="Normal"/>
    <w:link w:val="HeaderChar2"/>
    <w:rsid w:val="00E70869"/>
    <w:pPr>
      <w:tabs>
        <w:tab w:val="center" w:pos="4320"/>
        <w:tab w:val="right" w:pos="8640"/>
      </w:tabs>
    </w:pPr>
  </w:style>
  <w:style w:type="character" w:customStyle="1" w:styleId="HeaderChar2">
    <w:name w:val="Header Char2"/>
    <w:aliases w:val="Header Char1 Char,Header Char Char Char,Header Char1 Char Char Char,Header Char Char Char Char Char,Char Char Char Char Char Char,Char Char1 Char Char Char,Char Char Char Char,Char Char1 Char,Header Char1 Char Char Char Char Char, Char Char"/>
    <w:link w:val="Header"/>
    <w:locked/>
    <w:rsid w:val="00D32257"/>
    <w:rPr>
      <w:lang w:val="en-US" w:eastAsia="en-US" w:bidi="ar-SA"/>
    </w:rPr>
  </w:style>
  <w:style w:type="paragraph" w:styleId="Footer">
    <w:name w:val="footer"/>
    <w:basedOn w:val="Normal"/>
    <w:link w:val="FooterChar"/>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link w:val="BodyTextChar"/>
    <w:qFormat/>
    <w:rsid w:val="00CD5312"/>
    <w:pPr>
      <w:spacing w:after="120"/>
    </w:pPr>
  </w:style>
  <w:style w:type="paragraph" w:styleId="BodyTextIndent3">
    <w:name w:val="Body Text Indent 3"/>
    <w:basedOn w:val="Normal"/>
    <w:link w:val="BodyTextIndent3Char"/>
    <w:rsid w:val="00245A64"/>
    <w:pPr>
      <w:spacing w:after="120"/>
      <w:ind w:left="360"/>
    </w:pPr>
    <w:rPr>
      <w:sz w:val="16"/>
      <w:szCs w:val="16"/>
    </w:rPr>
  </w:style>
  <w:style w:type="paragraph" w:styleId="BodyTextIndent">
    <w:name w:val="Body Text Indent"/>
    <w:basedOn w:val="Normal"/>
    <w:link w:val="BodyTextIndentChar"/>
    <w:rsid w:val="00822795"/>
    <w:pPr>
      <w:spacing w:after="120"/>
      <w:ind w:left="360"/>
    </w:pPr>
  </w:style>
  <w:style w:type="character" w:customStyle="1" w:styleId="BodyTextIndentChar">
    <w:name w:val="Body Text Indent Char"/>
    <w:link w:val="BodyTextIndent"/>
    <w:rsid w:val="004C4CA2"/>
    <w:rPr>
      <w:lang w:val="en-US" w:eastAsia="en-US" w:bidi="ar-SA"/>
    </w:rPr>
  </w:style>
  <w:style w:type="character" w:styleId="Strong">
    <w:name w:val="Strong"/>
    <w:qFormat/>
    <w:rsid w:val="00D25CE6"/>
    <w:rPr>
      <w:b/>
      <w:bCs w:val="0"/>
    </w:rPr>
  </w:style>
  <w:style w:type="paragraph" w:styleId="BodyText2">
    <w:name w:val="Body Text 2"/>
    <w:basedOn w:val="Normal"/>
    <w:link w:val="BodyText2Char"/>
    <w:rsid w:val="004B0963"/>
    <w:pPr>
      <w:spacing w:after="120" w:line="480" w:lineRule="auto"/>
    </w:pPr>
  </w:style>
  <w:style w:type="paragraph" w:styleId="NormalWeb">
    <w:name w:val="Normal (Web)"/>
    <w:basedOn w:val="Normal"/>
    <w:rsid w:val="00000F40"/>
    <w:pPr>
      <w:spacing w:before="100" w:beforeAutospacing="1" w:after="100" w:afterAutospacing="1"/>
    </w:pPr>
    <w:rPr>
      <w:sz w:val="22"/>
      <w:szCs w:val="22"/>
    </w:rPr>
  </w:style>
  <w:style w:type="paragraph" w:styleId="NoSpacing">
    <w:name w:val="No Spacing"/>
    <w:link w:val="NoSpacingChar"/>
    <w:uiPriority w:val="1"/>
    <w:qFormat/>
    <w:rsid w:val="00000F40"/>
    <w:rPr>
      <w:rFonts w:ascii="Arial" w:hAnsi="Arial"/>
      <w:sz w:val="22"/>
      <w:szCs w:val="22"/>
      <w:lang w:val="en-US" w:eastAsia="en-US"/>
    </w:rPr>
  </w:style>
  <w:style w:type="character" w:styleId="Emphasis">
    <w:name w:val="Emphasis"/>
    <w:qFormat/>
    <w:rsid w:val="00D32257"/>
    <w:rPr>
      <w:b/>
      <w:bCs/>
      <w:i w:val="0"/>
      <w:iCs w:val="0"/>
    </w:rPr>
  </w:style>
  <w:style w:type="paragraph" w:customStyle="1" w:styleId="Default">
    <w:name w:val="Default"/>
    <w:rsid w:val="00072EFD"/>
    <w:pPr>
      <w:autoSpaceDE w:val="0"/>
      <w:autoSpaceDN w:val="0"/>
      <w:adjustRightInd w:val="0"/>
    </w:pPr>
    <w:rPr>
      <w:rFonts w:eastAsia="MS Mincho"/>
      <w:color w:val="000000"/>
      <w:sz w:val="24"/>
      <w:szCs w:val="24"/>
      <w:lang w:val="sr-Latn-CS" w:eastAsia="ja-JP"/>
    </w:rPr>
  </w:style>
  <w:style w:type="paragraph" w:customStyle="1" w:styleId="IntoksikacijesaovimpreparatomsuupreporueenomdoziranjunemogueeSobzromda">
    <w:name w:val="Intoksikacije sa ovim preparatom su u preporueenom doziranju nemoguee. S obzromda"/>
    <w:basedOn w:val="Normal"/>
    <w:rsid w:val="001D25D9"/>
    <w:rPr>
      <w:rFonts w:ascii="Arial" w:eastAsia="Univers Condensed" w:hAnsi="Arial"/>
      <w:sz w:val="24"/>
      <w:lang w:val="en-GB"/>
    </w:rPr>
  </w:style>
  <w:style w:type="paragraph" w:styleId="ListNumber">
    <w:name w:val="List Number"/>
    <w:basedOn w:val="Normal"/>
    <w:rsid w:val="001D25D9"/>
    <w:pPr>
      <w:tabs>
        <w:tab w:val="num" w:pos="360"/>
      </w:tabs>
      <w:ind w:left="360" w:hanging="360"/>
    </w:pPr>
    <w:rPr>
      <w:rFonts w:ascii="Arial" w:hAnsi="Arial"/>
      <w:sz w:val="24"/>
      <w:lang w:val="en-AU"/>
    </w:rPr>
  </w:style>
  <w:style w:type="paragraph" w:styleId="Subtitle">
    <w:name w:val="Subtitle"/>
    <w:basedOn w:val="Normal"/>
    <w:link w:val="SubtitleChar"/>
    <w:qFormat/>
    <w:rsid w:val="004C4CA2"/>
    <w:pPr>
      <w:jc w:val="center"/>
    </w:pPr>
    <w:rPr>
      <w:b/>
      <w:bCs/>
      <w:sz w:val="24"/>
      <w:szCs w:val="24"/>
      <w:lang w:val="hr-HR"/>
    </w:rPr>
  </w:style>
  <w:style w:type="character" w:customStyle="1" w:styleId="SubtitleChar">
    <w:name w:val="Subtitle Char"/>
    <w:link w:val="Subtitle"/>
    <w:rsid w:val="004C4CA2"/>
    <w:rPr>
      <w:b/>
      <w:bCs/>
      <w:sz w:val="24"/>
      <w:szCs w:val="24"/>
      <w:lang w:val="hr-HR" w:eastAsia="en-US" w:bidi="ar-SA"/>
    </w:rPr>
  </w:style>
  <w:style w:type="paragraph" w:styleId="ListParagraph">
    <w:name w:val="List Paragraph"/>
    <w:basedOn w:val="Normal"/>
    <w:uiPriority w:val="1"/>
    <w:qFormat/>
    <w:rsid w:val="004C4CA2"/>
    <w:pPr>
      <w:tabs>
        <w:tab w:val="left" w:pos="284"/>
      </w:tabs>
      <w:ind w:left="720"/>
      <w:jc w:val="both"/>
    </w:pPr>
    <w:rPr>
      <w:rFonts w:ascii="Humanist777" w:hAnsi="Humanist777"/>
      <w:sz w:val="24"/>
      <w:szCs w:val="24"/>
    </w:rPr>
  </w:style>
  <w:style w:type="paragraph" w:styleId="BalloonText">
    <w:name w:val="Balloon Text"/>
    <w:basedOn w:val="Normal"/>
    <w:link w:val="BalloonTextChar"/>
    <w:rsid w:val="004C4CA2"/>
    <w:pPr>
      <w:tabs>
        <w:tab w:val="left" w:pos="284"/>
      </w:tabs>
      <w:jc w:val="both"/>
    </w:pPr>
    <w:rPr>
      <w:rFonts w:ascii="Tahoma" w:hAnsi="Tahoma" w:cs="Tahoma"/>
      <w:sz w:val="16"/>
      <w:szCs w:val="16"/>
    </w:rPr>
  </w:style>
  <w:style w:type="character" w:customStyle="1" w:styleId="BalloonTextChar">
    <w:name w:val="Balloon Text Char"/>
    <w:link w:val="BalloonText"/>
    <w:rsid w:val="004C4CA2"/>
    <w:rPr>
      <w:rFonts w:ascii="Tahoma" w:hAnsi="Tahoma" w:cs="Tahoma"/>
      <w:sz w:val="16"/>
      <w:szCs w:val="16"/>
      <w:lang w:val="en-US" w:eastAsia="en-US" w:bidi="ar-SA"/>
    </w:rPr>
  </w:style>
  <w:style w:type="character" w:customStyle="1" w:styleId="CharChar4">
    <w:name w:val="Char Char4"/>
    <w:rsid w:val="004C4CA2"/>
    <w:rPr>
      <w:rFonts w:ascii="Humanist777" w:hAnsi="Humanist777"/>
      <w:sz w:val="24"/>
      <w:szCs w:val="24"/>
    </w:rPr>
  </w:style>
  <w:style w:type="paragraph" w:customStyle="1" w:styleId="lstpara1">
    <w:name w:val="lst_para1"/>
    <w:basedOn w:val="Normal"/>
    <w:rsid w:val="004C4CA2"/>
    <w:pPr>
      <w:spacing w:after="240" w:line="312" w:lineRule="atLeast"/>
      <w:ind w:left="360"/>
    </w:pPr>
    <w:rPr>
      <w:rFonts w:ascii="Times" w:hAnsi="Times"/>
      <w:sz w:val="24"/>
      <w:lang w:val="en-GB" w:eastAsia="en-GB"/>
    </w:rPr>
  </w:style>
  <w:style w:type="paragraph" w:styleId="PlainText">
    <w:name w:val="Plain Text"/>
    <w:basedOn w:val="Normal"/>
    <w:link w:val="PlainTextChar"/>
    <w:unhideWhenUsed/>
    <w:rsid w:val="004C4CA2"/>
    <w:rPr>
      <w:rFonts w:ascii="Consolas" w:eastAsia="Calibri" w:hAnsi="Consolas"/>
      <w:sz w:val="21"/>
      <w:szCs w:val="21"/>
    </w:rPr>
  </w:style>
  <w:style w:type="character" w:customStyle="1" w:styleId="PlainTextChar">
    <w:name w:val="Plain Text Char"/>
    <w:link w:val="PlainText"/>
    <w:rsid w:val="004C4CA2"/>
    <w:rPr>
      <w:rFonts w:ascii="Consolas" w:eastAsia="Calibri" w:hAnsi="Consolas"/>
      <w:sz w:val="21"/>
      <w:szCs w:val="21"/>
      <w:lang w:val="en-US" w:eastAsia="en-US" w:bidi="ar-SA"/>
    </w:rPr>
  </w:style>
  <w:style w:type="paragraph" w:customStyle="1" w:styleId="Para0s">
    <w:name w:val="Para:0:s"/>
    <w:basedOn w:val="Normal"/>
    <w:rsid w:val="006D1644"/>
    <w:pPr>
      <w:spacing w:after="220"/>
    </w:pPr>
    <w:rPr>
      <w:sz w:val="24"/>
      <w:lang w:eastAsia="de-DE"/>
    </w:rPr>
  </w:style>
  <w:style w:type="paragraph" w:customStyle="1" w:styleId="ParaKT0sb">
    <w:name w:val="ParaKT:0:sb"/>
    <w:basedOn w:val="Normal"/>
    <w:next w:val="Para0s"/>
    <w:rsid w:val="006D1644"/>
    <w:pPr>
      <w:keepNext/>
      <w:keepLines/>
      <w:spacing w:after="220"/>
    </w:pPr>
    <w:rPr>
      <w:b/>
      <w:sz w:val="24"/>
      <w:lang w:eastAsia="de-DE"/>
    </w:rPr>
  </w:style>
  <w:style w:type="paragraph" w:styleId="BodyText3">
    <w:name w:val="Body Text 3"/>
    <w:basedOn w:val="Normal"/>
    <w:rsid w:val="00724FAA"/>
    <w:pPr>
      <w:tabs>
        <w:tab w:val="left" w:pos="284"/>
      </w:tabs>
      <w:spacing w:after="120"/>
      <w:jc w:val="both"/>
    </w:pPr>
    <w:rPr>
      <w:rFonts w:ascii="Humanist777" w:hAnsi="Humanist777"/>
      <w:sz w:val="16"/>
      <w:szCs w:val="16"/>
    </w:rPr>
  </w:style>
  <w:style w:type="paragraph" w:customStyle="1" w:styleId="FR1">
    <w:name w:val="FR1"/>
    <w:rsid w:val="00724FAA"/>
    <w:pPr>
      <w:widowControl w:val="0"/>
      <w:autoSpaceDE w:val="0"/>
      <w:autoSpaceDN w:val="0"/>
      <w:adjustRightInd w:val="0"/>
      <w:spacing w:line="320" w:lineRule="auto"/>
      <w:jc w:val="both"/>
    </w:pPr>
    <w:rPr>
      <w:sz w:val="24"/>
      <w:szCs w:val="24"/>
      <w:lang w:val="en-US" w:eastAsia="en-US"/>
    </w:rPr>
  </w:style>
  <w:style w:type="character" w:customStyle="1" w:styleId="st1">
    <w:name w:val="st1"/>
    <w:basedOn w:val="DefaultParagraphFont"/>
    <w:rsid w:val="00724FAA"/>
  </w:style>
  <w:style w:type="character" w:customStyle="1" w:styleId="CharCharChar">
    <w:name w:val="Char Char Char"/>
    <w:rsid w:val="00EE12C5"/>
    <w:rPr>
      <w:rFonts w:ascii="Humanist777" w:hAnsi="Humanist777"/>
      <w:sz w:val="24"/>
      <w:szCs w:val="24"/>
      <w:lang w:val="en-US" w:eastAsia="en-US" w:bidi="ar-SA"/>
    </w:rPr>
  </w:style>
  <w:style w:type="character" w:customStyle="1" w:styleId="CharCharCharCharCharCharChar">
    <w:name w:val="Char Char Char Char Char Char Char"/>
    <w:aliases w:val=" Char Char1 Char Char Char Char, Char Char Char Char Char, Char Char1 Char Char"/>
    <w:rsid w:val="00D2167F"/>
    <w:rPr>
      <w:rFonts w:ascii="Humanist777" w:hAnsi="Humanist777"/>
      <w:sz w:val="24"/>
      <w:szCs w:val="24"/>
      <w:lang w:val="en-US" w:eastAsia="en-US" w:bidi="ar-SA"/>
    </w:rPr>
  </w:style>
  <w:style w:type="character" w:customStyle="1" w:styleId="CharCharChar1">
    <w:name w:val="Char Char Char1"/>
    <w:rsid w:val="00D2167F"/>
    <w:rPr>
      <w:rFonts w:ascii="Humanist777" w:hAnsi="Humanist777"/>
      <w:sz w:val="24"/>
      <w:szCs w:val="24"/>
      <w:lang w:val="en-US" w:eastAsia="en-US" w:bidi="ar-SA"/>
    </w:rPr>
  </w:style>
  <w:style w:type="paragraph" w:customStyle="1" w:styleId="Style">
    <w:name w:val="Style"/>
    <w:rsid w:val="001750FF"/>
    <w:pPr>
      <w:widowControl w:val="0"/>
      <w:autoSpaceDE w:val="0"/>
      <w:autoSpaceDN w:val="0"/>
      <w:adjustRightInd w:val="0"/>
    </w:pPr>
    <w:rPr>
      <w:sz w:val="24"/>
      <w:szCs w:val="24"/>
      <w:lang w:val="en-US" w:eastAsia="en-US"/>
    </w:rPr>
  </w:style>
  <w:style w:type="paragraph" w:customStyle="1" w:styleId="Bullet0dKT">
    <w:name w:val="Bullet:0:d:KT"/>
    <w:basedOn w:val="Normal"/>
    <w:rsid w:val="001750FF"/>
    <w:pPr>
      <w:keepNext/>
      <w:keepLines/>
      <w:numPr>
        <w:numId w:val="1"/>
      </w:numPr>
      <w:spacing w:before="40" w:after="220"/>
      <w:ind w:left="357" w:hanging="357"/>
    </w:pPr>
    <w:rPr>
      <w:rFonts w:ascii="Helvetica" w:hAnsi="Helvetica"/>
      <w:sz w:val="22"/>
      <w:lang w:eastAsia="de-DE"/>
    </w:rPr>
  </w:style>
  <w:style w:type="paragraph" w:customStyle="1" w:styleId="Text">
    <w:name w:val="Text"/>
    <w:basedOn w:val="Normal"/>
    <w:rsid w:val="007E1051"/>
    <w:pPr>
      <w:spacing w:before="14" w:after="144" w:line="300" w:lineRule="atLeast"/>
      <w:ind w:left="720" w:right="360" w:hanging="720"/>
    </w:pPr>
    <w:rPr>
      <w:color w:val="000000"/>
      <w:sz w:val="24"/>
      <w:lang w:val="en-GB"/>
    </w:rPr>
  </w:style>
  <w:style w:type="character" w:customStyle="1" w:styleId="apple-converted-space">
    <w:name w:val="apple-converted-space"/>
    <w:basedOn w:val="DefaultParagraphFont"/>
    <w:rsid w:val="00DA56B8"/>
  </w:style>
  <w:style w:type="numbering" w:styleId="111111">
    <w:name w:val="Outline List 2"/>
    <w:basedOn w:val="NoList"/>
    <w:rsid w:val="00825D08"/>
    <w:pPr>
      <w:numPr>
        <w:numId w:val="2"/>
      </w:numPr>
    </w:pPr>
  </w:style>
  <w:style w:type="character" w:styleId="CommentReference">
    <w:name w:val="annotation reference"/>
    <w:rsid w:val="00825D08"/>
    <w:rPr>
      <w:sz w:val="16"/>
      <w:szCs w:val="16"/>
    </w:rPr>
  </w:style>
  <w:style w:type="paragraph" w:styleId="CommentText">
    <w:name w:val="annotation text"/>
    <w:aliases w:val=" Car17, Car17 Car,Car17,Car17 Car"/>
    <w:basedOn w:val="Normal"/>
    <w:link w:val="CommentTextChar"/>
    <w:rsid w:val="00825D08"/>
  </w:style>
  <w:style w:type="character" w:customStyle="1" w:styleId="CommentTextChar">
    <w:name w:val="Comment Text Char"/>
    <w:aliases w:val=" Car17 Char, Car17 Car Char,Car17 Char,Car17 Car Char"/>
    <w:link w:val="CommentText"/>
    <w:rsid w:val="00825D08"/>
    <w:rPr>
      <w:lang w:val="en-US" w:eastAsia="en-US"/>
    </w:rPr>
  </w:style>
  <w:style w:type="paragraph" w:styleId="CommentSubject">
    <w:name w:val="annotation subject"/>
    <w:basedOn w:val="CommentText"/>
    <w:next w:val="CommentText"/>
    <w:link w:val="CommentSubjectChar"/>
    <w:rsid w:val="00825D08"/>
    <w:rPr>
      <w:b/>
      <w:bCs/>
    </w:rPr>
  </w:style>
  <w:style w:type="character" w:customStyle="1" w:styleId="CommentSubjectChar">
    <w:name w:val="Comment Subject Char"/>
    <w:link w:val="CommentSubject"/>
    <w:rsid w:val="00825D08"/>
    <w:rPr>
      <w:b/>
      <w:bCs/>
      <w:lang w:val="en-US" w:eastAsia="en-US"/>
    </w:rPr>
  </w:style>
  <w:style w:type="paragraph" w:customStyle="1" w:styleId="ammcorpstexte">
    <w:name w:val="ammcorpstexte"/>
    <w:basedOn w:val="Normal"/>
    <w:rsid w:val="00825D08"/>
    <w:rPr>
      <w:rFonts w:ascii="Arial" w:hAnsi="Arial" w:cs="Arial"/>
      <w:color w:val="000000"/>
      <w:sz w:val="24"/>
      <w:szCs w:val="24"/>
      <w:lang w:val="hr-HR" w:eastAsia="fr-FR"/>
    </w:rPr>
  </w:style>
  <w:style w:type="paragraph" w:styleId="DocumentMap">
    <w:name w:val="Document Map"/>
    <w:basedOn w:val="Normal"/>
    <w:link w:val="DocumentMapChar"/>
    <w:rsid w:val="00900028"/>
    <w:pPr>
      <w:shd w:val="clear" w:color="auto" w:fill="000080"/>
    </w:pPr>
    <w:rPr>
      <w:rFonts w:ascii="Tahoma" w:hAnsi="Tahoma" w:cs="Tahoma"/>
    </w:rPr>
  </w:style>
  <w:style w:type="character" w:customStyle="1" w:styleId="DocumentMapChar">
    <w:name w:val="Document Map Char"/>
    <w:link w:val="DocumentMap"/>
    <w:rsid w:val="00900028"/>
    <w:rPr>
      <w:rFonts w:ascii="Tahoma" w:hAnsi="Tahoma" w:cs="Tahoma"/>
      <w:shd w:val="clear" w:color="auto" w:fill="000080"/>
      <w:lang w:eastAsia="en-US"/>
    </w:rPr>
  </w:style>
  <w:style w:type="paragraph" w:customStyle="1" w:styleId="Blok">
    <w:name w:val="Blok"/>
    <w:basedOn w:val="Normal"/>
    <w:rsid w:val="00900028"/>
    <w:pPr>
      <w:keepNext/>
      <w:tabs>
        <w:tab w:val="left" w:pos="1276"/>
      </w:tabs>
      <w:spacing w:after="240" w:line="360" w:lineRule="atLeast"/>
      <w:jc w:val="both"/>
    </w:pPr>
    <w:rPr>
      <w:rFonts w:ascii="Dutch" w:hAnsi="Dutch"/>
      <w:sz w:val="24"/>
    </w:rPr>
  </w:style>
  <w:style w:type="paragraph" w:customStyle="1" w:styleId="Regular">
    <w:name w:val="Regular"/>
    <w:basedOn w:val="Normal"/>
    <w:link w:val="RegularChar"/>
    <w:rsid w:val="00900028"/>
    <w:pPr>
      <w:jc w:val="both"/>
    </w:pPr>
    <w:rPr>
      <w:b/>
      <w:sz w:val="24"/>
      <w:szCs w:val="24"/>
      <w:lang w:val="sr-Latn-CS"/>
    </w:rPr>
  </w:style>
  <w:style w:type="character" w:customStyle="1" w:styleId="RegularChar">
    <w:name w:val="Regular Char"/>
    <w:link w:val="Regular"/>
    <w:rsid w:val="00900028"/>
    <w:rPr>
      <w:b/>
      <w:sz w:val="24"/>
      <w:szCs w:val="24"/>
      <w:lang w:val="sr-Latn-CS" w:eastAsia="en-US"/>
    </w:rPr>
  </w:style>
  <w:style w:type="character" w:customStyle="1" w:styleId="a">
    <w:name w:val="_"/>
    <w:rsid w:val="002A25F6"/>
    <w:rPr>
      <w:noProof w:val="0"/>
      <w:lang w:val="x-none"/>
    </w:rPr>
  </w:style>
  <w:style w:type="character" w:customStyle="1" w:styleId="FooterChar">
    <w:name w:val="Footer Char"/>
    <w:link w:val="Footer"/>
    <w:rsid w:val="00756FDD"/>
    <w:rPr>
      <w:lang w:eastAsia="en-US"/>
    </w:rPr>
  </w:style>
  <w:style w:type="character" w:styleId="Hyperlink">
    <w:name w:val="Hyperlink"/>
    <w:rsid w:val="00471E3E"/>
    <w:rPr>
      <w:color w:val="0000FF"/>
      <w:u w:val="single"/>
    </w:rPr>
  </w:style>
  <w:style w:type="paragraph" w:styleId="List">
    <w:name w:val="List"/>
    <w:basedOn w:val="Normal"/>
    <w:rsid w:val="00437280"/>
    <w:pPr>
      <w:ind w:left="283" w:hanging="283"/>
      <w:contextualSpacing/>
    </w:pPr>
  </w:style>
  <w:style w:type="paragraph" w:customStyle="1" w:styleId="Listepuces2">
    <w:name w:val="Liste à puces2"/>
    <w:basedOn w:val="Normal"/>
    <w:rsid w:val="00437280"/>
    <w:pPr>
      <w:keepLines/>
      <w:tabs>
        <w:tab w:val="num" w:pos="360"/>
      </w:tabs>
      <w:spacing w:before="240" w:line="280" w:lineRule="exact"/>
      <w:ind w:left="360" w:hanging="360"/>
      <w:jc w:val="both"/>
    </w:pPr>
    <w:rPr>
      <w:rFonts w:ascii="Arial" w:hAnsi="Arial"/>
      <w:sz w:val="22"/>
      <w:lang w:val="fr-FR"/>
    </w:rPr>
  </w:style>
  <w:style w:type="paragraph" w:customStyle="1" w:styleId="ABold">
    <w:name w:val="A_Bold"/>
    <w:basedOn w:val="BodyText"/>
    <w:next w:val="BodyText"/>
    <w:rsid w:val="00437280"/>
    <w:pPr>
      <w:spacing w:before="240" w:after="0"/>
      <w:jc w:val="both"/>
    </w:pPr>
    <w:rPr>
      <w:b/>
      <w:sz w:val="24"/>
      <w:lang w:val="en-US" w:eastAsia="x-none"/>
    </w:rPr>
  </w:style>
  <w:style w:type="paragraph" w:customStyle="1" w:styleId="StandardohneAbstand">
    <w:name w:val="Standard ohne Abstand"/>
    <w:basedOn w:val="Normal"/>
    <w:rsid w:val="00C333A8"/>
    <w:pPr>
      <w:spacing w:line="300" w:lineRule="exact"/>
    </w:pPr>
    <w:rPr>
      <w:rFonts w:ascii="Arial" w:hAnsi="Arial"/>
      <w:sz w:val="22"/>
      <w:lang w:val="de-DE" w:eastAsia="de-DE"/>
    </w:rPr>
  </w:style>
  <w:style w:type="paragraph" w:customStyle="1" w:styleId="C-TableText">
    <w:name w:val="C-Table Text"/>
    <w:link w:val="C-TableTextChar"/>
    <w:rsid w:val="00D96082"/>
    <w:pPr>
      <w:spacing w:before="60" w:after="60"/>
    </w:pPr>
    <w:rPr>
      <w:sz w:val="22"/>
      <w:lang w:val="en-US" w:eastAsia="en-US"/>
    </w:rPr>
  </w:style>
  <w:style w:type="character" w:customStyle="1" w:styleId="C-TableTextChar">
    <w:name w:val="C-Table Text Char"/>
    <w:link w:val="C-TableText"/>
    <w:rsid w:val="00D96082"/>
    <w:rPr>
      <w:sz w:val="22"/>
      <w:lang w:val="en-US" w:eastAsia="en-US"/>
    </w:rPr>
  </w:style>
  <w:style w:type="paragraph" w:styleId="Date">
    <w:name w:val="Date"/>
    <w:basedOn w:val="Normal"/>
    <w:next w:val="Normal"/>
    <w:link w:val="DateChar1"/>
    <w:rsid w:val="00D96082"/>
    <w:rPr>
      <w:sz w:val="22"/>
      <w:lang w:val="en-GB" w:eastAsia="x-none"/>
    </w:rPr>
  </w:style>
  <w:style w:type="character" w:customStyle="1" w:styleId="DateChar">
    <w:name w:val="Date Char"/>
    <w:basedOn w:val="DefaultParagraphFont"/>
    <w:rsid w:val="00D96082"/>
    <w:rPr>
      <w:lang w:eastAsia="en-US"/>
    </w:rPr>
  </w:style>
  <w:style w:type="character" w:customStyle="1" w:styleId="DateChar1">
    <w:name w:val="Date Char1"/>
    <w:link w:val="Date"/>
    <w:locked/>
    <w:rsid w:val="00D96082"/>
    <w:rPr>
      <w:sz w:val="22"/>
      <w:lang w:val="en-GB" w:eastAsia="x-none"/>
    </w:rPr>
  </w:style>
  <w:style w:type="paragraph" w:styleId="Caption">
    <w:name w:val="caption"/>
    <w:basedOn w:val="Normal"/>
    <w:next w:val="Normal"/>
    <w:qFormat/>
    <w:rsid w:val="00D96082"/>
    <w:pPr>
      <w:suppressAutoHyphens/>
      <w:spacing w:before="120" w:after="120"/>
    </w:pPr>
    <w:rPr>
      <w:rFonts w:ascii="Arial" w:hAnsi="Arial"/>
      <w:b/>
      <w:bCs/>
      <w:lang w:val="en-US"/>
    </w:rPr>
  </w:style>
  <w:style w:type="character" w:customStyle="1" w:styleId="C-BodyTextChar">
    <w:name w:val="C-Body Text Char"/>
    <w:link w:val="C-BodyText"/>
    <w:rsid w:val="00D96082"/>
    <w:rPr>
      <w:sz w:val="24"/>
      <w:lang w:val="en-US" w:eastAsia="en-US"/>
    </w:rPr>
  </w:style>
  <w:style w:type="paragraph" w:customStyle="1" w:styleId="C-BodyText">
    <w:name w:val="C-Body Text"/>
    <w:link w:val="C-BodyTextChar"/>
    <w:rsid w:val="00D96082"/>
    <w:pPr>
      <w:spacing w:before="120" w:after="120" w:line="280" w:lineRule="atLeast"/>
    </w:pPr>
    <w:rPr>
      <w:sz w:val="24"/>
      <w:lang w:val="en-US" w:eastAsia="en-US"/>
    </w:rPr>
  </w:style>
  <w:style w:type="paragraph" w:customStyle="1" w:styleId="C-TableHeader">
    <w:name w:val="C-Table Header"/>
    <w:next w:val="C-TableText"/>
    <w:link w:val="C-TableHeaderChar"/>
    <w:rsid w:val="00D96082"/>
    <w:pPr>
      <w:keepNext/>
      <w:spacing w:before="60" w:after="60"/>
    </w:pPr>
    <w:rPr>
      <w:b/>
      <w:sz w:val="22"/>
      <w:lang w:val="en-US" w:eastAsia="en-US"/>
    </w:rPr>
  </w:style>
  <w:style w:type="character" w:customStyle="1" w:styleId="C-TableHeaderChar">
    <w:name w:val="C-Table Header Char"/>
    <w:link w:val="C-TableHeader"/>
    <w:rsid w:val="00D96082"/>
    <w:rPr>
      <w:b/>
      <w:sz w:val="22"/>
      <w:lang w:val="en-US" w:eastAsia="en-US"/>
    </w:rPr>
  </w:style>
  <w:style w:type="character" w:customStyle="1" w:styleId="DateChar2">
    <w:name w:val="Date Char2"/>
    <w:locked/>
    <w:rsid w:val="00746009"/>
    <w:rPr>
      <w:sz w:val="22"/>
      <w:lang w:val="en-GB"/>
    </w:rPr>
  </w:style>
  <w:style w:type="numbering" w:customStyle="1" w:styleId="NoList1">
    <w:name w:val="No List1"/>
    <w:next w:val="NoList"/>
    <w:uiPriority w:val="99"/>
    <w:semiHidden/>
    <w:unhideWhenUsed/>
    <w:rsid w:val="00CD20BD"/>
  </w:style>
  <w:style w:type="character" w:customStyle="1" w:styleId="BodyText2Char">
    <w:name w:val="Body Text 2 Char"/>
    <w:basedOn w:val="DefaultParagraphFont"/>
    <w:link w:val="BodyText2"/>
    <w:rsid w:val="00CD20BD"/>
    <w:rPr>
      <w:lang w:eastAsia="en-US"/>
    </w:rPr>
  </w:style>
  <w:style w:type="character" w:customStyle="1" w:styleId="BodyTextChar">
    <w:name w:val="Body Text Char"/>
    <w:basedOn w:val="DefaultParagraphFont"/>
    <w:link w:val="BodyText"/>
    <w:uiPriority w:val="1"/>
    <w:rsid w:val="00CD20BD"/>
    <w:rPr>
      <w:lang w:eastAsia="en-US"/>
    </w:rPr>
  </w:style>
  <w:style w:type="character" w:customStyle="1" w:styleId="Heading1Char">
    <w:name w:val="Heading 1 Char"/>
    <w:basedOn w:val="DefaultParagraphFont"/>
    <w:link w:val="Heading1"/>
    <w:uiPriority w:val="1"/>
    <w:rsid w:val="00CD20BD"/>
    <w:rPr>
      <w:b/>
      <w:caps/>
      <w:sz w:val="24"/>
      <w:lang w:val="en-GB" w:eastAsia="en-US"/>
    </w:rPr>
  </w:style>
  <w:style w:type="paragraph" w:customStyle="1" w:styleId="TextTi12">
    <w:name w:val="Text:Ti12"/>
    <w:basedOn w:val="Normal"/>
    <w:link w:val="TextTi12Char"/>
    <w:rsid w:val="00CD20BD"/>
    <w:pPr>
      <w:spacing w:after="170"/>
      <w:jc w:val="both"/>
    </w:pPr>
    <w:rPr>
      <w:rFonts w:ascii="Arial" w:eastAsia="SimSun" w:hAnsi="Arial"/>
      <w:sz w:val="24"/>
      <w:lang w:val="hr-HR" w:eastAsia="hr-HR"/>
    </w:rPr>
  </w:style>
  <w:style w:type="character" w:customStyle="1" w:styleId="TextTi12Char">
    <w:name w:val="Text:Ti12 Char"/>
    <w:link w:val="TextTi12"/>
    <w:locked/>
    <w:rsid w:val="00CD20BD"/>
    <w:rPr>
      <w:rFonts w:ascii="Arial" w:eastAsia="SimSun" w:hAnsi="Arial"/>
      <w:sz w:val="24"/>
      <w:lang w:val="hr-HR" w:eastAsia="hr-HR"/>
    </w:rPr>
  </w:style>
  <w:style w:type="numbering" w:customStyle="1" w:styleId="NoList2">
    <w:name w:val="No List2"/>
    <w:next w:val="NoList"/>
    <w:uiPriority w:val="99"/>
    <w:semiHidden/>
    <w:unhideWhenUsed/>
    <w:rsid w:val="00C62D3D"/>
  </w:style>
  <w:style w:type="character" w:customStyle="1" w:styleId="Heading3Char">
    <w:name w:val="Heading 3 Char"/>
    <w:basedOn w:val="DefaultParagraphFont"/>
    <w:link w:val="Heading3"/>
    <w:rsid w:val="00C62D3D"/>
    <w:rPr>
      <w:b/>
      <w:sz w:val="24"/>
      <w:lang w:val="en-GB" w:eastAsia="en-US"/>
    </w:rPr>
  </w:style>
  <w:style w:type="character" w:customStyle="1" w:styleId="Heading4Char">
    <w:name w:val="Heading 4 Char"/>
    <w:basedOn w:val="DefaultParagraphFont"/>
    <w:link w:val="Heading4"/>
    <w:rsid w:val="00C62D3D"/>
    <w:rPr>
      <w:b/>
      <w:sz w:val="24"/>
      <w:lang w:val="ru-RU" w:eastAsia="en-US"/>
    </w:rPr>
  </w:style>
  <w:style w:type="table" w:customStyle="1" w:styleId="TableGrid1">
    <w:name w:val="Table Grid1"/>
    <w:basedOn w:val="TableNormal"/>
    <w:next w:val="TableGrid"/>
    <w:rsid w:val="00C62D3D"/>
    <w:pPr>
      <w:spacing w:before="1"/>
      <w:ind w:right="40"/>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62D3D"/>
    <w:pPr>
      <w:widowControl w:val="0"/>
      <w:spacing w:before="1" w:line="254" w:lineRule="exact"/>
      <w:ind w:right="40"/>
    </w:pPr>
    <w:rPr>
      <w:rFonts w:asciiTheme="minorHAnsi" w:eastAsiaTheme="minorHAnsi" w:hAnsiTheme="minorHAnsi" w:cstheme="minorBidi"/>
      <w:sz w:val="22"/>
      <w:szCs w:val="22"/>
      <w:lang w:val="en-US"/>
    </w:rPr>
  </w:style>
  <w:style w:type="character" w:customStyle="1" w:styleId="NoSpacingChar">
    <w:name w:val="No Spacing Char"/>
    <w:basedOn w:val="DefaultParagraphFont"/>
    <w:link w:val="NoSpacing"/>
    <w:uiPriority w:val="1"/>
    <w:rsid w:val="00C62D3D"/>
    <w:rPr>
      <w:rFonts w:ascii="Arial" w:hAnsi="Arial"/>
      <w:sz w:val="22"/>
      <w:szCs w:val="22"/>
      <w:lang w:val="en-US" w:eastAsia="en-US"/>
    </w:rPr>
  </w:style>
  <w:style w:type="paragraph" w:customStyle="1" w:styleId="NormalArial">
    <w:name w:val="Normal + Arial"/>
    <w:aliases w:val="9 pt"/>
    <w:basedOn w:val="Normal"/>
    <w:link w:val="NormalArialChar"/>
    <w:rsid w:val="00C62D3D"/>
    <w:rPr>
      <w:rFonts w:ascii="Arial" w:eastAsia="MS Mincho" w:hAnsi="Arial"/>
      <w:lang w:val="hr-HR" w:eastAsia="hr-HR"/>
    </w:rPr>
  </w:style>
  <w:style w:type="character" w:customStyle="1" w:styleId="NormalArialChar">
    <w:name w:val="Normal + Arial Char"/>
    <w:aliases w:val="9 pt Char Char"/>
    <w:link w:val="NormalArial"/>
    <w:locked/>
    <w:rsid w:val="00C62D3D"/>
    <w:rPr>
      <w:rFonts w:ascii="Arial" w:eastAsia="MS Mincho" w:hAnsi="Arial"/>
      <w:lang w:val="hr-HR" w:eastAsia="hr-HR"/>
    </w:rPr>
  </w:style>
  <w:style w:type="character" w:customStyle="1" w:styleId="BodyTextIndent3Char">
    <w:name w:val="Body Text Indent 3 Char"/>
    <w:basedOn w:val="DefaultParagraphFont"/>
    <w:link w:val="BodyTextIndent3"/>
    <w:uiPriority w:val="99"/>
    <w:rsid w:val="00C62D3D"/>
    <w:rPr>
      <w:sz w:val="16"/>
      <w:szCs w:val="16"/>
      <w:lang w:eastAsia="en-US"/>
    </w:rPr>
  </w:style>
  <w:style w:type="character" w:customStyle="1" w:styleId="TableText10Char">
    <w:name w:val="TableText:10 Char"/>
    <w:link w:val="TableText10"/>
    <w:locked/>
    <w:rsid w:val="00C62D3D"/>
    <w:rPr>
      <w:rFonts w:ascii="Arial" w:hAnsi="Arial"/>
      <w:lang w:val="hr-HR" w:eastAsia="hr-HR"/>
    </w:rPr>
  </w:style>
  <w:style w:type="paragraph" w:customStyle="1" w:styleId="TableText10">
    <w:name w:val="TableText:10"/>
    <w:basedOn w:val="Normal"/>
    <w:link w:val="TableText10Char"/>
    <w:rsid w:val="00C62D3D"/>
    <w:rPr>
      <w:rFonts w:ascii="Arial" w:hAnsi="Arial"/>
      <w:lang w:val="hr-HR" w:eastAsia="hr-HR"/>
    </w:rPr>
  </w:style>
  <w:style w:type="character" w:customStyle="1" w:styleId="TextTi12Char1">
    <w:name w:val="Text:Ti12 Char1"/>
    <w:locked/>
    <w:rsid w:val="00C62D3D"/>
    <w:rPr>
      <w:sz w:val="24"/>
      <w:lang w:eastAsia="ja-JP"/>
    </w:rPr>
  </w:style>
  <w:style w:type="paragraph" w:styleId="Revision">
    <w:name w:val="Revision"/>
    <w:hidden/>
    <w:uiPriority w:val="99"/>
    <w:semiHidden/>
    <w:rsid w:val="00C62D3D"/>
    <w:rPr>
      <w:rFonts w:ascii="Humanist777" w:hAnsi="Humanist777"/>
      <w:sz w:val="24"/>
      <w:szCs w:val="24"/>
      <w:lang w:val="en-US" w:eastAsia="en-US"/>
    </w:rPr>
  </w:style>
  <w:style w:type="paragraph" w:customStyle="1" w:styleId="paragraph1">
    <w:name w:val="paragraph1"/>
    <w:basedOn w:val="Normal"/>
    <w:rsid w:val="003F2E0F"/>
    <w:rPr>
      <w:sz w:val="24"/>
      <w:szCs w:val="24"/>
      <w:lang w:val="it-IT" w:eastAsia="it-IT"/>
    </w:rPr>
  </w:style>
  <w:style w:type="character" w:customStyle="1" w:styleId="Emphasis1">
    <w:name w:val="Emphasis1"/>
    <w:basedOn w:val="DefaultParagraphFont"/>
    <w:rsid w:val="003F2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712736137">
      <w:bodyDiv w:val="1"/>
      <w:marLeft w:val="0"/>
      <w:marRight w:val="0"/>
      <w:marTop w:val="0"/>
      <w:marBottom w:val="0"/>
      <w:divBdr>
        <w:top w:val="none" w:sz="0" w:space="0" w:color="auto"/>
        <w:left w:val="none" w:sz="0" w:space="0" w:color="auto"/>
        <w:bottom w:val="none" w:sz="0" w:space="0" w:color="auto"/>
        <w:right w:val="none" w:sz="0" w:space="0" w:color="auto"/>
      </w:divBdr>
    </w:div>
    <w:div w:id="1023556366">
      <w:bodyDiv w:val="1"/>
      <w:marLeft w:val="0"/>
      <w:marRight w:val="0"/>
      <w:marTop w:val="0"/>
      <w:marBottom w:val="0"/>
      <w:divBdr>
        <w:top w:val="none" w:sz="0" w:space="0" w:color="auto"/>
        <w:left w:val="none" w:sz="0" w:space="0" w:color="auto"/>
        <w:bottom w:val="none" w:sz="0" w:space="0" w:color="auto"/>
        <w:right w:val="none" w:sz="0" w:space="0" w:color="auto"/>
      </w:divBdr>
    </w:div>
    <w:div w:id="1203129038">
      <w:bodyDiv w:val="1"/>
      <w:marLeft w:val="0"/>
      <w:marRight w:val="0"/>
      <w:marTop w:val="0"/>
      <w:marBottom w:val="0"/>
      <w:divBdr>
        <w:top w:val="none" w:sz="0" w:space="0" w:color="auto"/>
        <w:left w:val="none" w:sz="0" w:space="0" w:color="auto"/>
        <w:bottom w:val="none" w:sz="0" w:space="0" w:color="auto"/>
        <w:right w:val="none" w:sz="0" w:space="0" w:color="auto"/>
      </w:divBdr>
    </w:div>
    <w:div w:id="128715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2451</Words>
  <Characters>13974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16393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creator>jglisic</dc:creator>
  <cp:lastModifiedBy>Nemanja Turkovic</cp:lastModifiedBy>
  <cp:revision>4</cp:revision>
  <cp:lastPrinted>2012-05-18T12:57:00Z</cp:lastPrinted>
  <dcterms:created xsi:type="dcterms:W3CDTF">2017-03-01T10:57:00Z</dcterms:created>
  <dcterms:modified xsi:type="dcterms:W3CDTF">2017-03-01T11:05:00Z</dcterms:modified>
</cp:coreProperties>
</file>